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7B0E" w:rsidRPr="00FC7B0E" w:rsidRDefault="00FC7B0E" w:rsidP="00FC7B0E">
      <w:pPr>
        <w:suppressAutoHyphens/>
        <w:spacing w:after="0" w:line="240" w:lineRule="auto"/>
        <w:ind w:firstLine="851"/>
        <w:jc w:val="right"/>
        <w:rPr>
          <w:rFonts w:ascii="Times New Roman" w:eastAsia="NSimSun" w:hAnsi="Times New Roman" w:cs="Times New Roman"/>
          <w:bCs/>
          <w:color w:val="000000" w:themeColor="text1"/>
          <w:kern w:val="2"/>
          <w:sz w:val="24"/>
          <w:szCs w:val="24"/>
          <w:lang w:eastAsia="zh-CN" w:bidi="hi-IN"/>
        </w:rPr>
      </w:pPr>
      <w:r w:rsidRPr="00FC7B0E">
        <w:rPr>
          <w:rFonts w:ascii="Times New Roman" w:eastAsia="NSimSun" w:hAnsi="Times New Roman" w:cs="Times New Roman"/>
          <w:bCs/>
          <w:color w:val="000000" w:themeColor="text1"/>
          <w:kern w:val="2"/>
          <w:sz w:val="24"/>
          <w:szCs w:val="24"/>
          <w:lang w:eastAsia="zh-CN" w:bidi="hi-IN"/>
        </w:rPr>
        <w:t>Приложение</w:t>
      </w:r>
      <w:r w:rsidR="00AA314D">
        <w:rPr>
          <w:rFonts w:ascii="Times New Roman" w:eastAsia="NSimSun" w:hAnsi="Times New Roman" w:cs="Times New Roman"/>
          <w:bCs/>
          <w:color w:val="000000" w:themeColor="text1"/>
          <w:kern w:val="2"/>
          <w:sz w:val="24"/>
          <w:szCs w:val="24"/>
          <w:lang w:eastAsia="zh-CN" w:bidi="hi-IN"/>
        </w:rPr>
        <w:t xml:space="preserve"> 3</w:t>
      </w:r>
    </w:p>
    <w:p w:rsidR="00FC7B0E" w:rsidRDefault="00FC7B0E" w:rsidP="00FC7B0E">
      <w:pPr>
        <w:suppressAutoHyphens/>
        <w:spacing w:after="0" w:line="240" w:lineRule="auto"/>
        <w:ind w:firstLine="851"/>
        <w:jc w:val="right"/>
        <w:rPr>
          <w:rFonts w:ascii="Times New Roman" w:eastAsia="NSimSun" w:hAnsi="Times New Roman" w:cs="Times New Roman"/>
          <w:b/>
          <w:b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center"/>
        <w:rPr>
          <w:rFonts w:ascii="Calibri" w:eastAsia="Calibri" w:hAnsi="Calibri" w:cs="Calibri"/>
          <w:color w:val="000000" w:themeColor="text1"/>
          <w:lang w:eastAsia="zh-CN"/>
        </w:rPr>
      </w:pPr>
      <w:r w:rsidRPr="00B13BEC">
        <w:rPr>
          <w:rFonts w:ascii="Times New Roman" w:eastAsia="NSimSun" w:hAnsi="Times New Roman" w:cs="Times New Roman"/>
          <w:b/>
          <w:bCs/>
          <w:color w:val="000000" w:themeColor="text1"/>
          <w:kern w:val="2"/>
          <w:sz w:val="24"/>
          <w:szCs w:val="24"/>
          <w:lang w:eastAsia="zh-CN" w:bidi="hi-IN"/>
        </w:rPr>
        <w:t>Сценарий мероприятий</w:t>
      </w:r>
    </w:p>
    <w:p w:rsidR="008F0C9B" w:rsidRPr="00B13BEC" w:rsidRDefault="008F0C9B" w:rsidP="00A364CF">
      <w:pPr>
        <w:suppressAutoHyphens/>
        <w:spacing w:after="0" w:line="240" w:lineRule="auto"/>
        <w:ind w:firstLine="851"/>
        <w:jc w:val="center"/>
        <w:rPr>
          <w:rFonts w:ascii="Calibri" w:eastAsia="Calibri" w:hAnsi="Calibri" w:cs="Calibri"/>
          <w:color w:val="000000" w:themeColor="text1"/>
          <w:lang w:eastAsia="zh-CN"/>
        </w:rPr>
      </w:pPr>
      <w:r w:rsidRPr="00B13BEC">
        <w:rPr>
          <w:rFonts w:ascii="Times New Roman" w:eastAsia="NSimSun" w:hAnsi="Times New Roman" w:cs="Times New Roman"/>
          <w:b/>
          <w:bCs/>
          <w:color w:val="000000" w:themeColor="text1"/>
          <w:kern w:val="2"/>
          <w:sz w:val="24"/>
          <w:szCs w:val="24"/>
          <w:lang w:eastAsia="zh-CN" w:bidi="hi-IN"/>
        </w:rPr>
        <w:t xml:space="preserve">с </w:t>
      </w:r>
      <w:r w:rsidR="00E93D24">
        <w:rPr>
          <w:rFonts w:ascii="Times New Roman" w:eastAsia="NSimSun" w:hAnsi="Times New Roman" w:cs="Times New Roman"/>
          <w:b/>
          <w:bCs/>
          <w:color w:val="000000" w:themeColor="text1"/>
          <w:kern w:val="2"/>
          <w:sz w:val="24"/>
          <w:szCs w:val="24"/>
          <w:lang w:eastAsia="zh-CN" w:bidi="hi-IN"/>
        </w:rPr>
        <w:t>учащимися средних классов (13-14</w:t>
      </w:r>
      <w:r w:rsidRPr="00B13BEC">
        <w:rPr>
          <w:rFonts w:ascii="Times New Roman" w:eastAsia="NSimSun" w:hAnsi="Times New Roman" w:cs="Times New Roman"/>
          <w:b/>
          <w:bCs/>
          <w:color w:val="000000" w:themeColor="text1"/>
          <w:kern w:val="2"/>
          <w:sz w:val="24"/>
          <w:szCs w:val="24"/>
          <w:lang w:eastAsia="zh-CN" w:bidi="hi-IN"/>
        </w:rPr>
        <w:t xml:space="preserve"> лет) общеобразовательных организаций</w:t>
      </w:r>
    </w:p>
    <w:p w:rsidR="008F0C9B" w:rsidRPr="00B13BEC" w:rsidRDefault="008F0C9B" w:rsidP="00A364CF">
      <w:pPr>
        <w:suppressAutoHyphens/>
        <w:spacing w:after="0" w:line="240" w:lineRule="auto"/>
        <w:ind w:firstLine="851"/>
        <w:jc w:val="both"/>
        <w:rPr>
          <w:rFonts w:ascii="Times New Roman" w:eastAsia="NSimSun" w:hAnsi="Times New Roman" w:cs="Times New Roman"/>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b/>
          <w:color w:val="000000" w:themeColor="text1"/>
          <w:kern w:val="2"/>
          <w:sz w:val="24"/>
          <w:szCs w:val="24"/>
          <w:lang w:eastAsia="zh-CN" w:bidi="hi-IN"/>
        </w:rPr>
        <w:t xml:space="preserve">1. Цель мероприятия: </w:t>
      </w:r>
      <w:r w:rsidRPr="00B13BEC">
        <w:rPr>
          <w:rFonts w:ascii="Times New Roman" w:eastAsia="NSimSun" w:hAnsi="Times New Roman" w:cs="Times New Roman"/>
          <w:color w:val="000000" w:themeColor="text1"/>
          <w:kern w:val="2"/>
          <w:sz w:val="24"/>
          <w:szCs w:val="24"/>
          <w:lang w:eastAsia="zh-CN" w:bidi="hi-IN"/>
        </w:rPr>
        <w:t>сниж</w:t>
      </w:r>
      <w:r w:rsidR="00290368">
        <w:rPr>
          <w:rFonts w:ascii="Times New Roman" w:eastAsia="NSimSun" w:hAnsi="Times New Roman" w:cs="Times New Roman"/>
          <w:color w:val="000000" w:themeColor="text1"/>
          <w:kern w:val="2"/>
          <w:sz w:val="24"/>
          <w:szCs w:val="24"/>
          <w:lang w:eastAsia="zh-CN" w:bidi="hi-IN"/>
        </w:rPr>
        <w:t>ение риска дорожно-транспортных происшествий</w:t>
      </w:r>
      <w:r w:rsidRPr="00B13BEC">
        <w:rPr>
          <w:rFonts w:ascii="Times New Roman" w:eastAsia="NSimSun" w:hAnsi="Times New Roman" w:cs="Times New Roman"/>
          <w:color w:val="000000" w:themeColor="text1"/>
          <w:kern w:val="2"/>
          <w:sz w:val="24"/>
          <w:szCs w:val="24"/>
          <w:lang w:eastAsia="zh-CN" w:bidi="hi-IN"/>
        </w:rPr>
        <w:t xml:space="preserve"> </w:t>
      </w:r>
      <w:r w:rsidR="009344DD">
        <w:rPr>
          <w:rFonts w:ascii="Times New Roman" w:eastAsia="NSimSun" w:hAnsi="Times New Roman" w:cs="Times New Roman"/>
          <w:color w:val="000000" w:themeColor="text1"/>
          <w:kern w:val="2"/>
          <w:sz w:val="24"/>
          <w:szCs w:val="24"/>
          <w:lang w:eastAsia="zh-CN" w:bidi="hi-IN"/>
        </w:rPr>
        <w:br/>
      </w:r>
      <w:r w:rsidRPr="00B13BEC">
        <w:rPr>
          <w:rFonts w:ascii="Times New Roman" w:eastAsia="NSimSun" w:hAnsi="Times New Roman" w:cs="Times New Roman"/>
          <w:color w:val="000000" w:themeColor="text1"/>
          <w:kern w:val="2"/>
          <w:sz w:val="24"/>
          <w:szCs w:val="24"/>
          <w:lang w:eastAsia="zh-CN" w:bidi="hi-IN"/>
        </w:rPr>
        <w:t xml:space="preserve">с участием детей, формирование у </w:t>
      </w:r>
      <w:r w:rsidR="00A63573">
        <w:rPr>
          <w:rFonts w:ascii="Times New Roman" w:eastAsia="NSimSun" w:hAnsi="Times New Roman" w:cs="Times New Roman"/>
          <w:color w:val="000000" w:themeColor="text1"/>
          <w:kern w:val="2"/>
          <w:sz w:val="24"/>
          <w:szCs w:val="24"/>
          <w:lang w:eastAsia="zh-CN" w:bidi="hi-IN"/>
        </w:rPr>
        <w:t>них</w:t>
      </w:r>
      <w:r w:rsidRPr="00B13BEC">
        <w:rPr>
          <w:rFonts w:ascii="Times New Roman" w:eastAsia="NSimSun" w:hAnsi="Times New Roman" w:cs="Times New Roman"/>
          <w:color w:val="000000" w:themeColor="text1"/>
          <w:kern w:val="2"/>
          <w:sz w:val="24"/>
          <w:szCs w:val="24"/>
          <w:lang w:eastAsia="zh-CN" w:bidi="hi-IN"/>
        </w:rPr>
        <w:t xml:space="preserve"> осознанной позиции к соблюдению правил дорожного движения.</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FC7B0E">
        <w:rPr>
          <w:rFonts w:ascii="Times New Roman" w:eastAsia="NSimSun" w:hAnsi="Times New Roman" w:cs="Times New Roman"/>
          <w:b/>
          <w:bCs/>
          <w:color w:val="000000" w:themeColor="text1"/>
          <w:kern w:val="2"/>
          <w:sz w:val="24"/>
          <w:szCs w:val="24"/>
          <w:lang w:eastAsia="zh-CN" w:bidi="hi-IN"/>
        </w:rPr>
        <w:t xml:space="preserve">2. </w:t>
      </w:r>
      <w:r w:rsidRPr="00B13BEC">
        <w:rPr>
          <w:rFonts w:ascii="Times New Roman" w:eastAsia="NSimSun" w:hAnsi="Times New Roman" w:cs="Times New Roman"/>
          <w:b/>
          <w:bCs/>
          <w:color w:val="000000" w:themeColor="text1"/>
          <w:kern w:val="2"/>
          <w:sz w:val="24"/>
          <w:szCs w:val="24"/>
          <w:lang w:eastAsia="zh-CN" w:bidi="hi-IN"/>
        </w:rPr>
        <w:t xml:space="preserve">Задачи мероприятия: </w:t>
      </w:r>
    </w:p>
    <w:p w:rsidR="008F0C9B" w:rsidRPr="00B13BEC" w:rsidRDefault="008F0C9B" w:rsidP="00FC7B0E">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познакомить детей с алгоритмами безопасного поведения при участии в дорожном движении в качестве пешехода, пассажира транспортного средства и водителя велосипеда;</w:t>
      </w:r>
    </w:p>
    <w:p w:rsidR="008F0C9B" w:rsidRPr="00B13BEC" w:rsidRDefault="008F0C9B" w:rsidP="00FC7B0E">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мотивировать детей на соблюдение правил дорожного движения на регулируемых и нерегулируемых пешеходных переходах и вне их, при передвижении на транспортном средстве в качестве пассажира и при управлении велосипедом;</w:t>
      </w:r>
    </w:p>
    <w:p w:rsidR="008F0C9B" w:rsidRPr="00B13BEC" w:rsidRDefault="008F0C9B" w:rsidP="00FC7B0E">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 xml:space="preserve">поставить детей в позицию тех, кто агитирует за соблюдение правил дорожного движения, способствуя росту их ответственности за безопасное поведение на дороге; </w:t>
      </w:r>
    </w:p>
    <w:p w:rsidR="008F0C9B" w:rsidRPr="00B13BEC" w:rsidRDefault="008F0C9B" w:rsidP="00FC7B0E">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обучить детей формам подготовки и презентации проектов, основам публичного выступления и формам взаимодействия в группе.</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b/>
          <w:color w:val="000000" w:themeColor="text1"/>
          <w:kern w:val="2"/>
          <w:sz w:val="24"/>
          <w:szCs w:val="24"/>
          <w:lang w:eastAsia="zh-CN" w:bidi="hi-IN"/>
        </w:rPr>
        <w:t xml:space="preserve">3. Целевая аудитория: </w:t>
      </w:r>
    </w:p>
    <w:p w:rsidR="008F0C9B" w:rsidRPr="00B13BEC" w:rsidRDefault="009105D2" w:rsidP="00A364CF">
      <w:pPr>
        <w:suppressAutoHyphens/>
        <w:spacing w:after="0" w:line="240" w:lineRule="auto"/>
        <w:ind w:firstLine="851"/>
        <w:jc w:val="both"/>
        <w:rPr>
          <w:rFonts w:ascii="Calibri" w:eastAsia="Calibri" w:hAnsi="Calibri" w:cs="Calibri"/>
          <w:color w:val="000000" w:themeColor="text1"/>
          <w:lang w:eastAsia="zh-CN"/>
        </w:rPr>
      </w:pPr>
      <w:r>
        <w:rPr>
          <w:rFonts w:ascii="Times New Roman" w:eastAsia="NSimSun" w:hAnsi="Times New Roman" w:cs="Times New Roman"/>
          <w:color w:val="000000" w:themeColor="text1"/>
          <w:kern w:val="2"/>
          <w:sz w:val="24"/>
          <w:szCs w:val="24"/>
          <w:lang w:eastAsia="zh-CN" w:bidi="hi-IN"/>
        </w:rPr>
        <w:t>у</w:t>
      </w:r>
      <w:r w:rsidR="008F0C9B" w:rsidRPr="00B13BEC">
        <w:rPr>
          <w:rFonts w:ascii="Times New Roman" w:eastAsia="NSimSun" w:hAnsi="Times New Roman" w:cs="Times New Roman"/>
          <w:color w:val="000000" w:themeColor="text1"/>
          <w:kern w:val="2"/>
          <w:sz w:val="24"/>
          <w:szCs w:val="24"/>
          <w:lang w:eastAsia="zh-CN" w:bidi="hi-IN"/>
        </w:rPr>
        <w:t xml:space="preserve">чащиеся </w:t>
      </w:r>
      <w:r w:rsidRPr="009105D2">
        <w:rPr>
          <w:rFonts w:ascii="Times New Roman" w:eastAsia="NSimSun" w:hAnsi="Times New Roman" w:cs="Times New Roman"/>
          <w:color w:val="000000" w:themeColor="text1"/>
          <w:kern w:val="2"/>
          <w:sz w:val="24"/>
          <w:szCs w:val="24"/>
          <w:lang w:eastAsia="zh-CN" w:bidi="hi-IN"/>
        </w:rPr>
        <w:t xml:space="preserve">средних классов </w:t>
      </w:r>
      <w:r w:rsidR="00236A1E">
        <w:rPr>
          <w:rFonts w:ascii="Times New Roman" w:eastAsia="NSimSun" w:hAnsi="Times New Roman" w:cs="Times New Roman"/>
          <w:color w:val="000000" w:themeColor="text1"/>
          <w:kern w:val="2"/>
          <w:sz w:val="24"/>
          <w:szCs w:val="24"/>
          <w:lang w:eastAsia="zh-CN" w:bidi="hi-IN"/>
        </w:rPr>
        <w:t>13-14 лет, к</w:t>
      </w:r>
      <w:r w:rsidR="008F0C9B" w:rsidRPr="00B13BEC">
        <w:rPr>
          <w:rFonts w:ascii="Times New Roman" w:eastAsia="NSimSun" w:hAnsi="Times New Roman" w:cs="Times New Roman"/>
          <w:color w:val="000000" w:themeColor="text1"/>
          <w:kern w:val="2"/>
          <w:sz w:val="24"/>
          <w:szCs w:val="24"/>
          <w:lang w:eastAsia="zh-CN" w:bidi="hi-IN"/>
        </w:rPr>
        <w:t xml:space="preserve">оличество детей — не менее 15 и не более 30.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b/>
          <w:color w:val="000000" w:themeColor="text1"/>
          <w:kern w:val="2"/>
          <w:sz w:val="24"/>
          <w:szCs w:val="24"/>
          <w:lang w:eastAsia="zh-CN" w:bidi="hi-IN"/>
        </w:rPr>
        <w:t xml:space="preserve">4. Требования к проведению мероприятия: </w:t>
      </w:r>
      <w:r w:rsidRPr="00B13BEC">
        <w:rPr>
          <w:rFonts w:ascii="Times New Roman" w:eastAsia="NSimSun" w:hAnsi="Times New Roman" w:cs="Times New Roman"/>
          <w:color w:val="000000" w:themeColor="text1"/>
          <w:kern w:val="2"/>
          <w:sz w:val="24"/>
          <w:szCs w:val="24"/>
          <w:lang w:eastAsia="zh-CN" w:bidi="hi-IN"/>
        </w:rPr>
        <w:t>школьный класс стандартных размеров или зал (помещение) в организации отдыха и оздоровления детей или в общеобразовательной организации со столами и стульями.</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b/>
          <w:color w:val="000000" w:themeColor="text1"/>
          <w:kern w:val="2"/>
          <w:sz w:val="24"/>
          <w:szCs w:val="24"/>
          <w:lang w:eastAsia="zh-CN" w:bidi="hi-IN"/>
        </w:rPr>
        <w:t xml:space="preserve">5. Длительность мероприятия: </w:t>
      </w:r>
      <w:r w:rsidR="00B13BEC" w:rsidRPr="00B13BEC">
        <w:rPr>
          <w:rFonts w:ascii="Times New Roman" w:eastAsia="NSimSun" w:hAnsi="Times New Roman" w:cs="Times New Roman"/>
          <w:color w:val="000000" w:themeColor="text1"/>
          <w:kern w:val="2"/>
          <w:sz w:val="24"/>
          <w:szCs w:val="24"/>
          <w:lang w:eastAsia="zh-CN" w:bidi="hi-IN"/>
        </w:rPr>
        <w:t>1 час 20</w:t>
      </w:r>
      <w:r w:rsidRPr="00B13BEC">
        <w:rPr>
          <w:rFonts w:ascii="Times New Roman" w:eastAsia="NSimSun" w:hAnsi="Times New Roman" w:cs="Times New Roman"/>
          <w:color w:val="000000" w:themeColor="text1"/>
          <w:kern w:val="2"/>
          <w:sz w:val="24"/>
          <w:szCs w:val="24"/>
          <w:lang w:eastAsia="zh-CN" w:bidi="hi-IN"/>
        </w:rPr>
        <w:t xml:space="preserve"> минут. </w:t>
      </w:r>
    </w:p>
    <w:p w:rsidR="008F0C9B" w:rsidRPr="00B13BEC" w:rsidRDefault="008F0C9B" w:rsidP="00A364CF">
      <w:pPr>
        <w:suppressAutoHyphens/>
        <w:spacing w:after="0" w:line="240" w:lineRule="auto"/>
        <w:ind w:firstLine="851"/>
        <w:jc w:val="both"/>
        <w:rPr>
          <w:rFonts w:ascii="Times New Roman" w:eastAsia="NSimSun" w:hAnsi="Times New Roman" w:cs="Times New Roman"/>
          <w:color w:val="000000" w:themeColor="text1"/>
          <w:kern w:val="2"/>
          <w:sz w:val="24"/>
          <w:szCs w:val="24"/>
          <w:lang w:eastAsia="zh-CN" w:bidi="hi-IN"/>
        </w:rPr>
      </w:pPr>
      <w:r w:rsidRPr="00B13BEC">
        <w:rPr>
          <w:rFonts w:ascii="Times New Roman" w:eastAsia="NSimSun" w:hAnsi="Times New Roman" w:cs="Times New Roman"/>
          <w:b/>
          <w:color w:val="000000" w:themeColor="text1"/>
          <w:kern w:val="2"/>
          <w:sz w:val="24"/>
          <w:szCs w:val="24"/>
          <w:lang w:eastAsia="zh-CN" w:bidi="hi-IN"/>
        </w:rPr>
        <w:t xml:space="preserve">6. Персонал: </w:t>
      </w:r>
      <w:r w:rsidRPr="00B13BEC">
        <w:rPr>
          <w:rFonts w:ascii="Times New Roman" w:eastAsia="NSimSun" w:hAnsi="Times New Roman" w:cs="Times New Roman"/>
          <w:color w:val="000000" w:themeColor="text1"/>
          <w:kern w:val="2"/>
          <w:sz w:val="24"/>
          <w:szCs w:val="24"/>
          <w:lang w:eastAsia="zh-CN" w:bidi="hi-IN"/>
        </w:rPr>
        <w:t>педагогический работник (педагог), вожатый общеобразовательной организации или организации отдыха и оздоровления детей</w:t>
      </w:r>
      <w:r w:rsidR="00783899">
        <w:rPr>
          <w:rFonts w:ascii="Times New Roman" w:eastAsia="NSimSun" w:hAnsi="Times New Roman" w:cs="Times New Roman"/>
          <w:color w:val="000000" w:themeColor="text1"/>
          <w:kern w:val="2"/>
          <w:sz w:val="24"/>
          <w:szCs w:val="24"/>
          <w:lang w:eastAsia="zh-CN" w:bidi="hi-IN"/>
        </w:rPr>
        <w:t>.</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b/>
          <w:color w:val="000000" w:themeColor="text1"/>
          <w:kern w:val="2"/>
          <w:sz w:val="24"/>
          <w:szCs w:val="24"/>
          <w:lang w:eastAsia="zh-CN" w:bidi="hi-IN"/>
        </w:rPr>
        <w:t xml:space="preserve">7. Оборудование: </w:t>
      </w:r>
      <w:r w:rsidRPr="00B13BEC">
        <w:rPr>
          <w:rFonts w:ascii="Times New Roman" w:eastAsia="NSimSun" w:hAnsi="Times New Roman" w:cs="Times New Roman"/>
          <w:color w:val="000000" w:themeColor="text1"/>
          <w:kern w:val="2"/>
          <w:sz w:val="24"/>
          <w:szCs w:val="24"/>
          <w:lang w:eastAsia="zh-CN" w:bidi="hi-IN"/>
        </w:rPr>
        <w:t xml:space="preserve">ноутбук, проектор, экран, соединительный провод </w:t>
      </w:r>
      <w:r w:rsidRPr="00B13BEC">
        <w:rPr>
          <w:rFonts w:ascii="Times New Roman" w:eastAsia="NSimSun" w:hAnsi="Times New Roman" w:cs="Times New Roman"/>
          <w:color w:val="000000" w:themeColor="text1"/>
          <w:kern w:val="2"/>
          <w:sz w:val="24"/>
          <w:szCs w:val="24"/>
          <w:lang w:val="en-US" w:eastAsia="zh-CN" w:bidi="hi-IN"/>
        </w:rPr>
        <w:t>HDMI</w:t>
      </w:r>
      <w:r w:rsidRPr="00B13BEC">
        <w:rPr>
          <w:rFonts w:ascii="Times New Roman" w:eastAsia="NSimSun" w:hAnsi="Times New Roman" w:cs="Times New Roman"/>
          <w:color w:val="000000" w:themeColor="text1"/>
          <w:kern w:val="2"/>
          <w:sz w:val="24"/>
          <w:szCs w:val="24"/>
          <w:lang w:eastAsia="zh-CN" w:bidi="hi-IN"/>
        </w:rPr>
        <w:t>, 3 ватмана формата А1, 3 набора фломастеров.</w:t>
      </w:r>
    </w:p>
    <w:p w:rsidR="008F0C9B" w:rsidRPr="00712E52" w:rsidRDefault="008F0C9B" w:rsidP="00712E52">
      <w:pPr>
        <w:suppressAutoHyphens/>
        <w:spacing w:after="0" w:line="240" w:lineRule="auto"/>
        <w:ind w:firstLine="851"/>
        <w:jc w:val="both"/>
        <w:rPr>
          <w:rFonts w:ascii="Times New Roman" w:eastAsia="NSimSun" w:hAnsi="Times New Roman" w:cs="Times New Roman"/>
          <w:b/>
          <w:color w:val="000000" w:themeColor="text1"/>
          <w:kern w:val="2"/>
          <w:sz w:val="24"/>
          <w:szCs w:val="24"/>
          <w:lang w:eastAsia="zh-CN" w:bidi="hi-IN"/>
        </w:rPr>
      </w:pPr>
      <w:r w:rsidRPr="00B13BEC">
        <w:rPr>
          <w:rFonts w:ascii="Times New Roman" w:eastAsia="NSimSun" w:hAnsi="Times New Roman" w:cs="Times New Roman"/>
          <w:b/>
          <w:color w:val="000000" w:themeColor="text1"/>
          <w:kern w:val="2"/>
          <w:sz w:val="24"/>
          <w:szCs w:val="24"/>
          <w:lang w:eastAsia="zh-CN" w:bidi="hi-IN"/>
        </w:rPr>
        <w:t xml:space="preserve">8. Материалы: </w:t>
      </w:r>
      <w:r w:rsidR="00712E52">
        <w:rPr>
          <w:rFonts w:ascii="Times New Roman" w:eastAsia="NSimSun" w:hAnsi="Times New Roman" w:cs="Times New Roman"/>
          <w:bCs/>
          <w:color w:val="000000" w:themeColor="text1"/>
          <w:kern w:val="2"/>
          <w:sz w:val="24"/>
          <w:szCs w:val="24"/>
          <w:lang w:eastAsia="zh-CN" w:bidi="hi-IN"/>
        </w:rPr>
        <w:t>презентация</w:t>
      </w:r>
      <w:r w:rsidR="00712E52" w:rsidRPr="00712E52">
        <w:rPr>
          <w:rFonts w:ascii="Times New Roman" w:eastAsia="NSimSun" w:hAnsi="Times New Roman" w:cs="Times New Roman"/>
          <w:color w:val="000000" w:themeColor="text1"/>
          <w:kern w:val="2"/>
          <w:sz w:val="24"/>
          <w:szCs w:val="24"/>
          <w:lang w:eastAsia="zh-CN" w:bidi="hi-IN"/>
        </w:rPr>
        <w:t>, для демонстрации которой рекомендуется использовать мультимедийное оборудование.</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b/>
          <w:color w:val="000000" w:themeColor="text1"/>
          <w:kern w:val="2"/>
          <w:sz w:val="24"/>
          <w:szCs w:val="24"/>
          <w:lang w:eastAsia="zh-CN" w:bidi="hi-IN"/>
        </w:rPr>
        <w:t>9. Механизм проведения мероприятия:</w:t>
      </w:r>
      <w:bookmarkStart w:id="0" w:name="_GoBack"/>
      <w:bookmarkEnd w:id="0"/>
    </w:p>
    <w:p w:rsidR="008F0C9B" w:rsidRPr="00B13BEC" w:rsidRDefault="008F0C9B" w:rsidP="00A364CF">
      <w:pPr>
        <w:tabs>
          <w:tab w:val="left" w:pos="3060"/>
        </w:tabs>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 xml:space="preserve">Занятие состоит из двух блоков. </w:t>
      </w:r>
    </w:p>
    <w:p w:rsidR="008F0C9B" w:rsidRPr="00B13BEC" w:rsidRDefault="00FE5D01" w:rsidP="00A364CF">
      <w:pPr>
        <w:tabs>
          <w:tab w:val="left" w:pos="3060"/>
        </w:tabs>
        <w:suppressAutoHyphens/>
        <w:spacing w:after="0" w:line="240" w:lineRule="auto"/>
        <w:ind w:firstLine="851"/>
        <w:jc w:val="both"/>
        <w:rPr>
          <w:rFonts w:ascii="Calibri" w:eastAsia="Calibri" w:hAnsi="Calibri" w:cs="Calibri"/>
          <w:color w:val="000000" w:themeColor="text1"/>
          <w:lang w:eastAsia="zh-CN"/>
        </w:rPr>
      </w:pPr>
      <w:r>
        <w:rPr>
          <w:rFonts w:ascii="Times New Roman" w:eastAsia="NSimSun" w:hAnsi="Times New Roman" w:cs="Times New Roman"/>
          <w:color w:val="000000" w:themeColor="text1"/>
          <w:kern w:val="2"/>
          <w:sz w:val="24"/>
          <w:szCs w:val="24"/>
          <w:lang w:eastAsia="zh-CN" w:bidi="hi-IN"/>
        </w:rPr>
        <w:t>Модуль 1</w:t>
      </w:r>
      <w:r w:rsidR="008F0C9B" w:rsidRPr="00B13BEC">
        <w:rPr>
          <w:rFonts w:ascii="Times New Roman" w:eastAsia="NSimSun" w:hAnsi="Times New Roman" w:cs="Times New Roman"/>
          <w:color w:val="000000" w:themeColor="text1"/>
          <w:kern w:val="2"/>
          <w:sz w:val="24"/>
          <w:szCs w:val="24"/>
          <w:lang w:eastAsia="zh-CN" w:bidi="hi-IN"/>
        </w:rPr>
        <w:t>. Теоретическая (мотивирующая) часть.</w:t>
      </w:r>
    </w:p>
    <w:p w:rsidR="008F0C9B" w:rsidRPr="00783899" w:rsidRDefault="008F0C9B" w:rsidP="000F682F">
      <w:pPr>
        <w:suppressAutoHyphens/>
        <w:spacing w:after="0" w:line="240" w:lineRule="auto"/>
        <w:ind w:firstLine="851"/>
        <w:jc w:val="both"/>
        <w:rPr>
          <w:rFonts w:ascii="Times New Roman" w:eastAsia="NSimSun" w:hAnsi="Times New Roman" w:cs="Times New Roman"/>
          <w:kern w:val="2"/>
          <w:sz w:val="24"/>
          <w:szCs w:val="24"/>
          <w:lang w:eastAsia="zh-CN" w:bidi="hi-IN"/>
        </w:rPr>
      </w:pPr>
      <w:r w:rsidRPr="00783899">
        <w:rPr>
          <w:rFonts w:ascii="Times New Roman" w:eastAsia="NSimSun" w:hAnsi="Times New Roman" w:cs="Times New Roman"/>
          <w:kern w:val="2"/>
          <w:sz w:val="24"/>
          <w:szCs w:val="24"/>
          <w:lang w:eastAsia="zh-CN" w:bidi="hi-IN"/>
        </w:rPr>
        <w:t xml:space="preserve">Педагог рассказывает детям о средствах, обеспечивающих безопасность участников дорожного движения на проезжей части дороги (средства инфраструктуры), о правилах </w:t>
      </w:r>
      <w:r w:rsidR="00AC5D01" w:rsidRPr="00783899">
        <w:rPr>
          <w:rFonts w:ascii="Times New Roman" w:eastAsia="NSimSun" w:hAnsi="Times New Roman" w:cs="Times New Roman"/>
          <w:kern w:val="2"/>
          <w:sz w:val="24"/>
          <w:szCs w:val="24"/>
          <w:lang w:eastAsia="zh-CN" w:bidi="hi-IN"/>
        </w:rPr>
        <w:t xml:space="preserve">дорожного движения для </w:t>
      </w:r>
      <w:r w:rsidRPr="00783899">
        <w:rPr>
          <w:rFonts w:ascii="Times New Roman" w:eastAsia="NSimSun" w:hAnsi="Times New Roman" w:cs="Times New Roman"/>
          <w:kern w:val="2"/>
          <w:sz w:val="24"/>
          <w:szCs w:val="24"/>
          <w:lang w:eastAsia="zh-CN" w:bidi="hi-IN"/>
        </w:rPr>
        <w:t>пешеходов,</w:t>
      </w:r>
      <w:r w:rsidR="000F682F" w:rsidRPr="00783899">
        <w:rPr>
          <w:rFonts w:ascii="Times New Roman" w:eastAsia="NSimSun" w:hAnsi="Times New Roman" w:cs="Times New Roman"/>
          <w:kern w:val="2"/>
          <w:sz w:val="24"/>
          <w:szCs w:val="24"/>
          <w:lang w:eastAsia="zh-CN" w:bidi="hi-IN"/>
        </w:rPr>
        <w:t xml:space="preserve"> пассажиров и велосипедистов</w:t>
      </w:r>
      <w:r w:rsidR="00135CA3" w:rsidRPr="00783899">
        <w:rPr>
          <w:rFonts w:ascii="Times New Roman" w:eastAsia="NSimSun" w:hAnsi="Times New Roman" w:cs="Times New Roman"/>
          <w:kern w:val="2"/>
          <w:sz w:val="24"/>
          <w:szCs w:val="24"/>
          <w:lang w:eastAsia="zh-CN" w:bidi="hi-IN"/>
        </w:rPr>
        <w:t xml:space="preserve"> («золотые правила»)</w:t>
      </w:r>
      <w:r w:rsidR="000F682F" w:rsidRPr="00783899">
        <w:rPr>
          <w:rFonts w:ascii="Times New Roman" w:eastAsia="NSimSun" w:hAnsi="Times New Roman" w:cs="Times New Roman"/>
          <w:kern w:val="2"/>
          <w:sz w:val="24"/>
          <w:szCs w:val="24"/>
          <w:lang w:eastAsia="zh-CN" w:bidi="hi-IN"/>
        </w:rPr>
        <w:t>, о</w:t>
      </w:r>
      <w:r w:rsidR="00783899" w:rsidRPr="00783899">
        <w:rPr>
          <w:rFonts w:ascii="Times New Roman" w:eastAsia="NSimSun" w:hAnsi="Times New Roman" w:cs="Times New Roman"/>
          <w:kern w:val="2"/>
          <w:sz w:val="24"/>
          <w:szCs w:val="24"/>
          <w:lang w:eastAsia="zh-CN" w:bidi="hi-IN"/>
        </w:rPr>
        <w:t xml:space="preserve"> факторах риска, приводящих</w:t>
      </w:r>
      <w:r w:rsidR="000F682F" w:rsidRPr="00783899">
        <w:rPr>
          <w:rFonts w:ascii="Times New Roman" w:eastAsia="NSimSun" w:hAnsi="Times New Roman" w:cs="Times New Roman"/>
          <w:kern w:val="2"/>
          <w:sz w:val="24"/>
          <w:szCs w:val="24"/>
          <w:lang w:eastAsia="zh-CN" w:bidi="hi-IN"/>
        </w:rPr>
        <w:t xml:space="preserve"> к дорожно-транспортным происшествиям с участием пешеходов. </w:t>
      </w:r>
      <w:r w:rsidRPr="00783899">
        <w:rPr>
          <w:rFonts w:ascii="Times New Roman" w:eastAsia="NSimSun" w:hAnsi="Times New Roman" w:cs="Times New Roman"/>
          <w:kern w:val="2"/>
          <w:sz w:val="24"/>
          <w:szCs w:val="24"/>
          <w:lang w:eastAsia="zh-CN" w:bidi="hi-IN"/>
        </w:rPr>
        <w:t xml:space="preserve">Он подводит детей к мысли, что </w:t>
      </w:r>
      <w:r w:rsidR="009B478A" w:rsidRPr="00783899">
        <w:rPr>
          <w:rFonts w:ascii="Times New Roman" w:eastAsia="NSimSun" w:hAnsi="Times New Roman" w:cs="Times New Roman"/>
          <w:kern w:val="2"/>
          <w:sz w:val="24"/>
          <w:szCs w:val="24"/>
          <w:lang w:eastAsia="zh-CN" w:bidi="hi-IN"/>
        </w:rPr>
        <w:t xml:space="preserve">совокупность нескольких из них </w:t>
      </w:r>
      <w:r w:rsidRPr="00783899">
        <w:rPr>
          <w:rFonts w:ascii="Times New Roman" w:eastAsia="NSimSun" w:hAnsi="Times New Roman" w:cs="Times New Roman"/>
          <w:kern w:val="2"/>
          <w:sz w:val="24"/>
          <w:szCs w:val="24"/>
          <w:lang w:eastAsia="zh-CN" w:bidi="hi-IN"/>
        </w:rPr>
        <w:t xml:space="preserve">– незнание </w:t>
      </w:r>
      <w:r w:rsidR="00783899" w:rsidRPr="00783899">
        <w:rPr>
          <w:rFonts w:ascii="Times New Roman" w:eastAsia="NSimSun" w:hAnsi="Times New Roman" w:cs="Times New Roman"/>
          <w:kern w:val="2"/>
          <w:sz w:val="24"/>
          <w:szCs w:val="24"/>
          <w:lang w:eastAsia="zh-CN" w:bidi="hi-IN"/>
        </w:rPr>
        <w:t xml:space="preserve">основ </w:t>
      </w:r>
      <w:r w:rsidRPr="00783899">
        <w:rPr>
          <w:rFonts w:ascii="Times New Roman" w:eastAsia="NSimSun" w:hAnsi="Times New Roman" w:cs="Times New Roman"/>
          <w:kern w:val="2"/>
          <w:sz w:val="24"/>
          <w:szCs w:val="24"/>
          <w:lang w:eastAsia="zh-CN" w:bidi="hi-IN"/>
        </w:rPr>
        <w:t>правил дорожного движения, неправильные привычки и недостаток мотивации к безопасн</w:t>
      </w:r>
      <w:r w:rsidR="009B478A" w:rsidRPr="00783899">
        <w:rPr>
          <w:rFonts w:ascii="Times New Roman" w:eastAsia="NSimSun" w:hAnsi="Times New Roman" w:cs="Times New Roman"/>
          <w:kern w:val="2"/>
          <w:sz w:val="24"/>
          <w:szCs w:val="24"/>
          <w:lang w:eastAsia="zh-CN" w:bidi="hi-IN"/>
        </w:rPr>
        <w:t>ому поведению на проезжей части</w:t>
      </w:r>
      <w:r w:rsidRPr="00783899">
        <w:rPr>
          <w:rFonts w:ascii="Times New Roman" w:eastAsia="NSimSun" w:hAnsi="Times New Roman" w:cs="Times New Roman"/>
          <w:kern w:val="2"/>
          <w:sz w:val="24"/>
          <w:szCs w:val="24"/>
          <w:lang w:eastAsia="zh-CN" w:bidi="hi-IN"/>
        </w:rPr>
        <w:t xml:space="preserve"> </w:t>
      </w:r>
      <w:r w:rsidR="00783899" w:rsidRPr="00783899">
        <w:rPr>
          <w:rFonts w:ascii="Times New Roman" w:eastAsia="NSimSun" w:hAnsi="Times New Roman" w:cs="Times New Roman"/>
          <w:kern w:val="2"/>
          <w:sz w:val="24"/>
          <w:szCs w:val="24"/>
          <w:lang w:eastAsia="zh-CN" w:bidi="hi-IN"/>
        </w:rPr>
        <w:t xml:space="preserve">дороги </w:t>
      </w:r>
      <w:r w:rsidRPr="00783899">
        <w:rPr>
          <w:rFonts w:ascii="Times New Roman" w:eastAsia="NSimSun" w:hAnsi="Times New Roman" w:cs="Times New Roman"/>
          <w:kern w:val="2"/>
          <w:sz w:val="24"/>
          <w:szCs w:val="24"/>
          <w:lang w:eastAsia="zh-CN" w:bidi="hi-IN"/>
        </w:rPr>
        <w:t xml:space="preserve">- </w:t>
      </w:r>
      <w:r w:rsidR="009B478A" w:rsidRPr="00783899">
        <w:rPr>
          <w:rFonts w:ascii="Times New Roman" w:eastAsia="NSimSun" w:hAnsi="Times New Roman" w:cs="Times New Roman"/>
          <w:kern w:val="2"/>
          <w:sz w:val="24"/>
          <w:szCs w:val="24"/>
          <w:lang w:eastAsia="zh-CN" w:bidi="hi-IN"/>
        </w:rPr>
        <w:t xml:space="preserve">способна спровоцировать возникновение дорожных ситуаций, сопряженных с риском для здоровья и жизни. </w:t>
      </w:r>
    </w:p>
    <w:p w:rsidR="008F0C9B" w:rsidRPr="00B13BEC" w:rsidRDefault="00FE5D01" w:rsidP="00A364CF">
      <w:pPr>
        <w:tabs>
          <w:tab w:val="left" w:pos="3060"/>
        </w:tabs>
        <w:suppressAutoHyphens/>
        <w:spacing w:after="0" w:line="240" w:lineRule="auto"/>
        <w:ind w:firstLine="851"/>
        <w:jc w:val="both"/>
        <w:rPr>
          <w:rFonts w:ascii="Calibri" w:eastAsia="Calibri" w:hAnsi="Calibri" w:cs="Calibri"/>
          <w:color w:val="000000" w:themeColor="text1"/>
          <w:lang w:eastAsia="zh-CN"/>
        </w:rPr>
      </w:pPr>
      <w:r>
        <w:rPr>
          <w:rFonts w:ascii="Times New Roman" w:eastAsia="NSimSun" w:hAnsi="Times New Roman" w:cs="Times New Roman"/>
          <w:color w:val="000000" w:themeColor="text1"/>
          <w:kern w:val="2"/>
          <w:sz w:val="24"/>
          <w:szCs w:val="24"/>
          <w:lang w:eastAsia="zh-CN" w:bidi="hi-IN"/>
        </w:rPr>
        <w:t>Модуль</w:t>
      </w:r>
      <w:r w:rsidR="008F0C9B" w:rsidRPr="00B13BEC">
        <w:rPr>
          <w:rFonts w:ascii="Times New Roman" w:eastAsia="NSimSun" w:hAnsi="Times New Roman" w:cs="Times New Roman"/>
          <w:color w:val="000000" w:themeColor="text1"/>
          <w:kern w:val="2"/>
          <w:sz w:val="24"/>
          <w:szCs w:val="24"/>
          <w:lang w:eastAsia="zh-CN" w:bidi="hi-IN"/>
        </w:rPr>
        <w:t xml:space="preserve"> 2. Практическая часть.</w:t>
      </w:r>
    </w:p>
    <w:p w:rsidR="008F0C9B" w:rsidRPr="00B13BEC" w:rsidRDefault="008F0C9B" w:rsidP="00A364CF">
      <w:pPr>
        <w:tabs>
          <w:tab w:val="left" w:pos="3060"/>
        </w:tabs>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Tahoma" w:hAnsi="Times New Roman" w:cs="Times New Roman"/>
          <w:color w:val="000000" w:themeColor="text1"/>
          <w:kern w:val="2"/>
          <w:sz w:val="24"/>
          <w:szCs w:val="24"/>
          <w:lang w:eastAsia="zh-CN" w:bidi="hi-IN"/>
        </w:rPr>
        <w:t xml:space="preserve">Проводится в форме командной проектной работы. Проект выполняется в группах и защищается лидерами групп перед аудиторией. Детям предлагается написать сценарий видеоролика социальной рекламы на тему безопасного поведения участников дорожного движения. Лучший проект определяется посредством голосования всех участников занятия. Дополнительно для педагогов представлена информация по созданию </w:t>
      </w:r>
      <w:r w:rsidRPr="00B13BEC">
        <w:rPr>
          <w:rFonts w:ascii="Times New Roman" w:eastAsia="NSimSun" w:hAnsi="Times New Roman" w:cs="Times New Roman"/>
          <w:bCs/>
          <w:iCs/>
          <w:color w:val="000000" w:themeColor="text1"/>
          <w:kern w:val="2"/>
          <w:sz w:val="24"/>
          <w:szCs w:val="24"/>
          <w:lang w:eastAsia="zh-CN" w:bidi="hi-IN"/>
        </w:rPr>
        <w:t xml:space="preserve">плаката и </w:t>
      </w:r>
      <w:proofErr w:type="spellStart"/>
      <w:r w:rsidRPr="00B13BEC">
        <w:rPr>
          <w:rFonts w:ascii="Times New Roman" w:eastAsia="NSimSun" w:hAnsi="Times New Roman" w:cs="Times New Roman"/>
          <w:bCs/>
          <w:iCs/>
          <w:color w:val="000000" w:themeColor="text1"/>
          <w:kern w:val="2"/>
          <w:sz w:val="24"/>
          <w:szCs w:val="24"/>
          <w:lang w:eastAsia="zh-CN" w:bidi="hi-IN"/>
        </w:rPr>
        <w:t>аудиоролика</w:t>
      </w:r>
      <w:proofErr w:type="spellEnd"/>
      <w:r w:rsidR="00477C05">
        <w:rPr>
          <w:rFonts w:ascii="Times New Roman" w:eastAsia="NSimSun" w:hAnsi="Times New Roman" w:cs="Times New Roman"/>
          <w:bCs/>
          <w:iCs/>
          <w:color w:val="000000" w:themeColor="text1"/>
          <w:kern w:val="2"/>
          <w:sz w:val="24"/>
          <w:szCs w:val="24"/>
          <w:lang w:eastAsia="zh-CN" w:bidi="hi-IN"/>
        </w:rPr>
        <w:t xml:space="preserve"> </w:t>
      </w:r>
      <w:r w:rsidRPr="00B13BEC">
        <w:rPr>
          <w:rFonts w:ascii="Times New Roman" w:eastAsia="NSimSun" w:hAnsi="Times New Roman" w:cs="Times New Roman"/>
          <w:bCs/>
          <w:iCs/>
          <w:color w:val="000000" w:themeColor="text1"/>
          <w:kern w:val="2"/>
          <w:sz w:val="24"/>
          <w:szCs w:val="24"/>
          <w:lang w:eastAsia="zh-CN" w:bidi="hi-IN"/>
        </w:rPr>
        <w:t>социальной рекламы (опциально, для будущих подобных мероприятий).</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b/>
          <w:color w:val="000000" w:themeColor="text1"/>
          <w:kern w:val="2"/>
          <w:sz w:val="24"/>
          <w:szCs w:val="24"/>
          <w:lang w:eastAsia="zh-CN" w:bidi="hi-IN"/>
        </w:rPr>
        <w:t>1</w:t>
      </w:r>
      <w:r w:rsidR="006925EC">
        <w:rPr>
          <w:rFonts w:ascii="Times New Roman" w:eastAsia="NSimSun" w:hAnsi="Times New Roman" w:cs="Times New Roman"/>
          <w:b/>
          <w:color w:val="000000" w:themeColor="text1"/>
          <w:kern w:val="2"/>
          <w:sz w:val="24"/>
          <w:szCs w:val="24"/>
          <w:lang w:eastAsia="zh-CN" w:bidi="hi-IN"/>
        </w:rPr>
        <w:t>0</w:t>
      </w:r>
      <w:r w:rsidRPr="00B13BEC">
        <w:rPr>
          <w:rFonts w:ascii="Times New Roman" w:eastAsia="NSimSun" w:hAnsi="Times New Roman" w:cs="Times New Roman"/>
          <w:b/>
          <w:color w:val="000000" w:themeColor="text1"/>
          <w:kern w:val="2"/>
          <w:sz w:val="24"/>
          <w:szCs w:val="24"/>
          <w:lang w:eastAsia="zh-CN" w:bidi="hi-IN"/>
        </w:rPr>
        <w:t>. Сценарий мероприятия.</w:t>
      </w:r>
    </w:p>
    <w:p w:rsidR="008F0C9B" w:rsidRPr="00135CA3" w:rsidRDefault="008F0C9B" w:rsidP="00A364CF">
      <w:pPr>
        <w:tabs>
          <w:tab w:val="left" w:pos="3060"/>
        </w:tabs>
        <w:suppressAutoHyphens/>
        <w:spacing w:after="0" w:line="240" w:lineRule="auto"/>
        <w:ind w:firstLine="851"/>
        <w:jc w:val="both"/>
        <w:rPr>
          <w:rFonts w:ascii="Calibri" w:eastAsia="Calibri" w:hAnsi="Calibri" w:cs="Calibri"/>
          <w:b/>
          <w:color w:val="000000" w:themeColor="text1"/>
          <w:lang w:eastAsia="zh-CN"/>
        </w:rPr>
      </w:pPr>
      <w:r w:rsidRPr="00135CA3">
        <w:rPr>
          <w:rFonts w:ascii="Times New Roman" w:eastAsia="NSimSun" w:hAnsi="Times New Roman" w:cs="Times New Roman"/>
          <w:b/>
          <w:color w:val="000000" w:themeColor="text1"/>
          <w:kern w:val="2"/>
          <w:sz w:val="24"/>
          <w:szCs w:val="24"/>
          <w:lang w:eastAsia="zh-CN" w:bidi="hi-IN"/>
        </w:rPr>
        <w:t>Модуль 1. Теоретическая (мотивирующая) часть.</w:t>
      </w:r>
    </w:p>
    <w:p w:rsidR="008F0C9B" w:rsidRPr="0079156D" w:rsidRDefault="008F0C9B" w:rsidP="00A364CF">
      <w:pPr>
        <w:suppressAutoHyphens/>
        <w:spacing w:after="0" w:line="240" w:lineRule="auto"/>
        <w:ind w:firstLine="851"/>
        <w:jc w:val="both"/>
        <w:rPr>
          <w:rFonts w:ascii="Calibri" w:eastAsia="Calibri" w:hAnsi="Calibri" w:cs="Calibri"/>
          <w:b/>
          <w:color w:val="FF0000"/>
          <w:lang w:eastAsia="zh-CN"/>
        </w:rPr>
      </w:pPr>
      <w:r w:rsidRPr="00135CA3">
        <w:rPr>
          <w:rFonts w:ascii="Times New Roman" w:eastAsia="NSimSun" w:hAnsi="Times New Roman" w:cs="Times New Roman"/>
          <w:b/>
          <w:color w:val="000000" w:themeColor="text1"/>
          <w:kern w:val="2"/>
          <w:sz w:val="24"/>
          <w:szCs w:val="24"/>
          <w:lang w:eastAsia="zh-CN" w:bidi="hi-IN"/>
        </w:rPr>
        <w:t xml:space="preserve">Блок 1. </w:t>
      </w:r>
      <w:r w:rsidR="00135CA3">
        <w:rPr>
          <w:rFonts w:ascii="Times New Roman" w:eastAsia="NSimSun" w:hAnsi="Times New Roman" w:cs="Times New Roman"/>
          <w:b/>
          <w:color w:val="000000" w:themeColor="text1"/>
          <w:kern w:val="2"/>
          <w:sz w:val="24"/>
          <w:szCs w:val="24"/>
          <w:lang w:eastAsia="zh-CN" w:bidi="hi-IN"/>
        </w:rPr>
        <w:t>«</w:t>
      </w:r>
      <w:r w:rsidRPr="00135CA3">
        <w:rPr>
          <w:rFonts w:ascii="Times New Roman" w:eastAsia="NSimSun" w:hAnsi="Times New Roman" w:cs="Times New Roman"/>
          <w:b/>
          <w:color w:val="000000" w:themeColor="text1"/>
          <w:kern w:val="2"/>
          <w:sz w:val="24"/>
          <w:szCs w:val="24"/>
          <w:lang w:eastAsia="zh-CN" w:bidi="hi-IN"/>
        </w:rPr>
        <w:t xml:space="preserve">Золотые </w:t>
      </w:r>
      <w:r w:rsidRPr="00783899">
        <w:rPr>
          <w:rFonts w:ascii="Times New Roman" w:eastAsia="NSimSun" w:hAnsi="Times New Roman" w:cs="Times New Roman"/>
          <w:b/>
          <w:kern w:val="2"/>
          <w:sz w:val="24"/>
          <w:szCs w:val="24"/>
          <w:lang w:eastAsia="zh-CN" w:bidi="hi-IN"/>
        </w:rPr>
        <w:t>правила</w:t>
      </w:r>
      <w:r w:rsidR="00135CA3" w:rsidRPr="00783899">
        <w:rPr>
          <w:rFonts w:ascii="Times New Roman" w:eastAsia="NSimSun" w:hAnsi="Times New Roman" w:cs="Times New Roman"/>
          <w:b/>
          <w:kern w:val="2"/>
          <w:sz w:val="24"/>
          <w:szCs w:val="24"/>
          <w:lang w:eastAsia="zh-CN" w:bidi="hi-IN"/>
        </w:rPr>
        <w:t>»</w:t>
      </w:r>
      <w:r w:rsidRPr="00783899">
        <w:rPr>
          <w:rFonts w:ascii="Times New Roman" w:eastAsia="NSimSun" w:hAnsi="Times New Roman" w:cs="Times New Roman"/>
          <w:b/>
          <w:kern w:val="2"/>
          <w:sz w:val="24"/>
          <w:szCs w:val="24"/>
          <w:lang w:eastAsia="zh-CN" w:bidi="hi-IN"/>
        </w:rPr>
        <w:t xml:space="preserve"> </w:t>
      </w:r>
      <w:r w:rsidR="00783899" w:rsidRPr="00783899">
        <w:rPr>
          <w:rFonts w:ascii="Times New Roman" w:eastAsia="NSimSun" w:hAnsi="Times New Roman" w:cs="Times New Roman"/>
          <w:b/>
          <w:kern w:val="2"/>
          <w:sz w:val="24"/>
          <w:szCs w:val="24"/>
          <w:lang w:eastAsia="zh-CN" w:bidi="hi-IN"/>
        </w:rPr>
        <w:t xml:space="preserve">всех категорий </w:t>
      </w:r>
      <w:r w:rsidRPr="00783899">
        <w:rPr>
          <w:rFonts w:ascii="Times New Roman" w:eastAsia="NSimSun" w:hAnsi="Times New Roman" w:cs="Times New Roman"/>
          <w:b/>
          <w:kern w:val="2"/>
          <w:sz w:val="24"/>
          <w:szCs w:val="24"/>
          <w:lang w:eastAsia="zh-CN" w:bidi="hi-IN"/>
        </w:rPr>
        <w:t xml:space="preserve">участников </w:t>
      </w:r>
      <w:r w:rsidRPr="00135CA3">
        <w:rPr>
          <w:rFonts w:ascii="Times New Roman" w:eastAsia="NSimSun" w:hAnsi="Times New Roman" w:cs="Times New Roman"/>
          <w:b/>
          <w:color w:val="000000" w:themeColor="text1"/>
          <w:kern w:val="2"/>
          <w:sz w:val="24"/>
          <w:szCs w:val="24"/>
          <w:lang w:eastAsia="zh-CN" w:bidi="hi-IN"/>
        </w:rPr>
        <w:t xml:space="preserve">дорожного </w:t>
      </w:r>
      <w:r w:rsidRPr="00AA314D">
        <w:rPr>
          <w:rFonts w:ascii="Times New Roman" w:eastAsia="NSimSun" w:hAnsi="Times New Roman" w:cs="Times New Roman"/>
          <w:b/>
          <w:kern w:val="2"/>
          <w:sz w:val="24"/>
          <w:szCs w:val="24"/>
          <w:lang w:eastAsia="zh-CN" w:bidi="hi-IN"/>
        </w:rPr>
        <w:t>движения</w:t>
      </w:r>
      <w:r w:rsidR="00AA314D" w:rsidRPr="00AA314D">
        <w:rPr>
          <w:rFonts w:ascii="Times New Roman" w:eastAsia="NSimSun" w:hAnsi="Times New Roman" w:cs="Times New Roman"/>
          <w:b/>
          <w:kern w:val="2"/>
          <w:sz w:val="24"/>
          <w:szCs w:val="24"/>
          <w:lang w:eastAsia="zh-CN" w:bidi="hi-IN"/>
        </w:rPr>
        <w:t>.</w:t>
      </w:r>
    </w:p>
    <w:p w:rsidR="008F0C9B" w:rsidRPr="00783899" w:rsidRDefault="008F0C9B" w:rsidP="00A364CF">
      <w:pPr>
        <w:suppressAutoHyphens/>
        <w:spacing w:after="0" w:line="240" w:lineRule="auto"/>
        <w:ind w:firstLine="851"/>
        <w:jc w:val="both"/>
        <w:rPr>
          <w:rFonts w:ascii="Times New Roman" w:eastAsia="NSimSun" w:hAnsi="Times New Roman" w:cs="Times New Roman"/>
          <w:iCs/>
          <w:kern w:val="2"/>
          <w:sz w:val="24"/>
          <w:szCs w:val="24"/>
          <w:lang w:eastAsia="zh-CN" w:bidi="hi-IN"/>
        </w:rPr>
      </w:pPr>
      <w:r w:rsidRPr="00783899">
        <w:rPr>
          <w:rFonts w:ascii="Times New Roman" w:eastAsia="NSimSun" w:hAnsi="Times New Roman" w:cs="Times New Roman"/>
          <w:iCs/>
          <w:kern w:val="2"/>
          <w:sz w:val="24"/>
          <w:szCs w:val="24"/>
          <w:lang w:eastAsia="zh-CN" w:bidi="hi-IN"/>
        </w:rPr>
        <w:lastRenderedPageBreak/>
        <w:t xml:space="preserve">Дорога полна неожиданностей. </w:t>
      </w:r>
      <w:r w:rsidR="009A3221" w:rsidRPr="00783899">
        <w:rPr>
          <w:rFonts w:ascii="Times New Roman" w:eastAsia="NSimSun" w:hAnsi="Times New Roman" w:cs="Times New Roman"/>
          <w:iCs/>
          <w:kern w:val="2"/>
          <w:sz w:val="24"/>
          <w:szCs w:val="24"/>
          <w:lang w:eastAsia="zh-CN" w:bidi="hi-IN"/>
        </w:rPr>
        <w:t>Ее проезжая</w:t>
      </w:r>
      <w:r w:rsidRPr="00783899">
        <w:rPr>
          <w:rFonts w:ascii="Times New Roman" w:eastAsia="NSimSun" w:hAnsi="Times New Roman" w:cs="Times New Roman"/>
          <w:iCs/>
          <w:kern w:val="2"/>
          <w:sz w:val="24"/>
          <w:szCs w:val="24"/>
          <w:lang w:eastAsia="zh-CN" w:bidi="hi-IN"/>
        </w:rPr>
        <w:t xml:space="preserve"> часть — место встречи всех</w:t>
      </w:r>
      <w:r w:rsidR="00783899" w:rsidRPr="00783899">
        <w:rPr>
          <w:rFonts w:ascii="Times New Roman" w:eastAsia="NSimSun" w:hAnsi="Times New Roman" w:cs="Times New Roman"/>
          <w:iCs/>
          <w:kern w:val="2"/>
          <w:sz w:val="24"/>
          <w:szCs w:val="24"/>
          <w:lang w:eastAsia="zh-CN" w:bidi="hi-IN"/>
        </w:rPr>
        <w:t xml:space="preserve"> участников дорожного движения.</w:t>
      </w:r>
      <w:r w:rsidRPr="00783899">
        <w:rPr>
          <w:rFonts w:ascii="Times New Roman" w:eastAsia="NSimSun" w:hAnsi="Times New Roman" w:cs="Times New Roman"/>
          <w:iCs/>
          <w:kern w:val="2"/>
          <w:sz w:val="24"/>
          <w:szCs w:val="24"/>
          <w:lang w:eastAsia="zh-CN" w:bidi="hi-IN"/>
        </w:rPr>
        <w:t xml:space="preserve"> Если мы знаем и соблюдаем правила дорожного движения, </w:t>
      </w:r>
      <w:r w:rsidR="004E48A2" w:rsidRPr="00783899">
        <w:rPr>
          <w:rFonts w:ascii="Times New Roman" w:eastAsia="NSimSun" w:hAnsi="Times New Roman" w:cs="Times New Roman"/>
          <w:iCs/>
          <w:kern w:val="2"/>
          <w:sz w:val="24"/>
          <w:szCs w:val="24"/>
          <w:lang w:eastAsia="zh-CN" w:bidi="hi-IN"/>
        </w:rPr>
        <w:t>возникновения многих рисков и опасностей можно избежать</w:t>
      </w:r>
      <w:r w:rsidRPr="00783899">
        <w:rPr>
          <w:rFonts w:ascii="Times New Roman" w:eastAsia="NSimSun" w:hAnsi="Times New Roman" w:cs="Times New Roman"/>
          <w:iCs/>
          <w:kern w:val="2"/>
          <w:sz w:val="24"/>
          <w:szCs w:val="24"/>
          <w:lang w:eastAsia="zh-CN" w:bidi="hi-IN"/>
        </w:rPr>
        <w:t xml:space="preserve">. Умён </w:t>
      </w:r>
      <w:r w:rsidR="004E48A2" w:rsidRPr="00783899">
        <w:rPr>
          <w:rFonts w:ascii="Times New Roman" w:eastAsia="NSimSun" w:hAnsi="Times New Roman" w:cs="Times New Roman"/>
          <w:iCs/>
          <w:kern w:val="2"/>
          <w:sz w:val="24"/>
          <w:szCs w:val="24"/>
          <w:lang w:eastAsia="zh-CN" w:bidi="hi-IN"/>
        </w:rPr>
        <w:t xml:space="preserve">и внимателен </w:t>
      </w:r>
      <w:r w:rsidRPr="00783899">
        <w:rPr>
          <w:rFonts w:ascii="Times New Roman" w:eastAsia="NSimSun" w:hAnsi="Times New Roman" w:cs="Times New Roman"/>
          <w:iCs/>
          <w:kern w:val="2"/>
          <w:sz w:val="24"/>
          <w:szCs w:val="24"/>
          <w:lang w:eastAsia="zh-CN" w:bidi="hi-IN"/>
        </w:rPr>
        <w:t xml:space="preserve">тот, кто </w:t>
      </w:r>
      <w:r w:rsidR="004E48A2" w:rsidRPr="00783899">
        <w:rPr>
          <w:rFonts w:ascii="Times New Roman" w:eastAsia="NSimSun" w:hAnsi="Times New Roman" w:cs="Times New Roman"/>
          <w:iCs/>
          <w:kern w:val="2"/>
          <w:sz w:val="24"/>
          <w:szCs w:val="24"/>
          <w:lang w:eastAsia="zh-CN" w:bidi="hi-IN"/>
        </w:rPr>
        <w:t>научился их предвидеть</w:t>
      </w:r>
      <w:r w:rsidR="00783899" w:rsidRPr="00783899">
        <w:rPr>
          <w:rFonts w:ascii="Times New Roman" w:eastAsia="NSimSun" w:hAnsi="Times New Roman" w:cs="Times New Roman"/>
          <w:iCs/>
          <w:kern w:val="2"/>
          <w:sz w:val="24"/>
          <w:szCs w:val="24"/>
          <w:lang w:eastAsia="zh-CN" w:bidi="hi-IN"/>
        </w:rPr>
        <w:t xml:space="preserve"> и вовремя</w:t>
      </w:r>
      <w:r w:rsidRPr="00783899">
        <w:rPr>
          <w:rFonts w:ascii="Times New Roman" w:eastAsia="NSimSun" w:hAnsi="Times New Roman" w:cs="Times New Roman"/>
          <w:iCs/>
          <w:kern w:val="2"/>
          <w:sz w:val="24"/>
          <w:szCs w:val="24"/>
          <w:lang w:eastAsia="zh-CN" w:bidi="hi-IN"/>
        </w:rPr>
        <w:t xml:space="preserve"> устраня</w:t>
      </w:r>
      <w:r w:rsidR="004E48A2" w:rsidRPr="00783899">
        <w:rPr>
          <w:rFonts w:ascii="Times New Roman" w:eastAsia="NSimSun" w:hAnsi="Times New Roman" w:cs="Times New Roman"/>
          <w:iCs/>
          <w:kern w:val="2"/>
          <w:sz w:val="24"/>
          <w:szCs w:val="24"/>
          <w:lang w:eastAsia="zh-CN" w:bidi="hi-IN"/>
        </w:rPr>
        <w:t>ть</w:t>
      </w:r>
      <w:r w:rsidRPr="00783899">
        <w:rPr>
          <w:rFonts w:ascii="Times New Roman" w:eastAsia="NSimSun" w:hAnsi="Times New Roman" w:cs="Times New Roman"/>
          <w:iCs/>
          <w:kern w:val="2"/>
          <w:sz w:val="24"/>
          <w:szCs w:val="24"/>
          <w:lang w:eastAsia="zh-CN" w:bidi="hi-IN"/>
        </w:rPr>
        <w:t>!</w:t>
      </w:r>
      <w:r w:rsidR="00477C05" w:rsidRPr="00783899">
        <w:rPr>
          <w:rFonts w:ascii="Times New Roman" w:eastAsia="NSimSun" w:hAnsi="Times New Roman" w:cs="Times New Roman"/>
          <w:iCs/>
          <w:kern w:val="2"/>
          <w:sz w:val="24"/>
          <w:szCs w:val="24"/>
          <w:lang w:eastAsia="zh-CN" w:bidi="hi-IN"/>
        </w:rPr>
        <w:t xml:space="preserve"> </w:t>
      </w:r>
      <w:r w:rsidRPr="00783899">
        <w:rPr>
          <w:rFonts w:ascii="Times New Roman" w:eastAsia="NSimSun" w:hAnsi="Times New Roman" w:cs="Times New Roman"/>
          <w:iCs/>
          <w:kern w:val="2"/>
          <w:sz w:val="24"/>
          <w:szCs w:val="24"/>
          <w:lang w:eastAsia="zh-CN" w:bidi="hi-IN"/>
        </w:rPr>
        <w:t xml:space="preserve">Правила дорожного движения </w:t>
      </w:r>
      <w:r w:rsidR="0081280F" w:rsidRPr="00783899">
        <w:rPr>
          <w:rFonts w:ascii="Times New Roman" w:eastAsia="NSimSun" w:hAnsi="Times New Roman" w:cs="Times New Roman"/>
          <w:iCs/>
          <w:kern w:val="2"/>
          <w:sz w:val="24"/>
          <w:szCs w:val="24"/>
          <w:lang w:eastAsia="zh-CN" w:bidi="hi-IN"/>
        </w:rPr>
        <w:t xml:space="preserve">в выполнении этой задачи </w:t>
      </w:r>
      <w:r w:rsidRPr="00783899">
        <w:rPr>
          <w:rFonts w:ascii="Times New Roman" w:eastAsia="NSimSun" w:hAnsi="Times New Roman" w:cs="Times New Roman"/>
          <w:iCs/>
          <w:kern w:val="2"/>
          <w:sz w:val="24"/>
          <w:szCs w:val="24"/>
          <w:lang w:eastAsia="zh-CN" w:bidi="hi-IN"/>
        </w:rPr>
        <w:t xml:space="preserve">— наши помощники. Это компас в мире автомобильных дорог и транспортных средств.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 xml:space="preserve">Существуют </w:t>
      </w:r>
      <w:r w:rsidR="00E71C61">
        <w:rPr>
          <w:rFonts w:ascii="Times New Roman" w:eastAsia="NSimSun" w:hAnsi="Times New Roman" w:cs="Times New Roman"/>
          <w:iCs/>
          <w:color w:val="000000" w:themeColor="text1"/>
          <w:kern w:val="2"/>
          <w:sz w:val="24"/>
          <w:szCs w:val="24"/>
          <w:lang w:eastAsia="zh-CN" w:bidi="hi-IN"/>
        </w:rPr>
        <w:t>«</w:t>
      </w:r>
      <w:r w:rsidRPr="00B13BEC">
        <w:rPr>
          <w:rFonts w:ascii="Times New Roman" w:eastAsia="NSimSun" w:hAnsi="Times New Roman" w:cs="Times New Roman"/>
          <w:iCs/>
          <w:color w:val="000000" w:themeColor="text1"/>
          <w:kern w:val="2"/>
          <w:sz w:val="24"/>
          <w:szCs w:val="24"/>
          <w:lang w:eastAsia="zh-CN" w:bidi="hi-IN"/>
        </w:rPr>
        <w:t>золотые правила</w:t>
      </w:r>
      <w:r w:rsidR="00E71C61">
        <w:rPr>
          <w:rFonts w:ascii="Times New Roman" w:eastAsia="NSimSun" w:hAnsi="Times New Roman" w:cs="Times New Roman"/>
          <w:iCs/>
          <w:color w:val="000000" w:themeColor="text1"/>
          <w:kern w:val="2"/>
          <w:sz w:val="24"/>
          <w:szCs w:val="24"/>
          <w:lang w:eastAsia="zh-CN" w:bidi="hi-IN"/>
        </w:rPr>
        <w:t>»</w:t>
      </w:r>
      <w:r w:rsidRPr="00B13BEC">
        <w:rPr>
          <w:rFonts w:ascii="Times New Roman" w:eastAsia="NSimSun" w:hAnsi="Times New Roman" w:cs="Times New Roman"/>
          <w:iCs/>
          <w:color w:val="000000" w:themeColor="text1"/>
          <w:kern w:val="2"/>
          <w:sz w:val="24"/>
          <w:szCs w:val="24"/>
          <w:lang w:eastAsia="zh-CN" w:bidi="hi-IN"/>
        </w:rPr>
        <w:t xml:space="preserve"> безопасного поведения пешеходов, пассажиров и водителей. </w:t>
      </w:r>
    </w:p>
    <w:p w:rsidR="008F0C9B" w:rsidRPr="00B13BEC" w:rsidRDefault="00E71C61" w:rsidP="00A364CF">
      <w:pPr>
        <w:suppressAutoHyphens/>
        <w:spacing w:after="0" w:line="240" w:lineRule="auto"/>
        <w:ind w:firstLine="851"/>
        <w:jc w:val="both"/>
        <w:rPr>
          <w:rFonts w:ascii="Calibri" w:eastAsia="Calibri" w:hAnsi="Calibri" w:cs="Calibri"/>
          <w:color w:val="000000" w:themeColor="text1"/>
          <w:lang w:eastAsia="zh-CN"/>
        </w:rPr>
      </w:pPr>
      <w:r>
        <w:rPr>
          <w:rFonts w:ascii="Times New Roman" w:eastAsia="NSimSun" w:hAnsi="Times New Roman" w:cs="Times New Roman"/>
          <w:iCs/>
          <w:color w:val="000000" w:themeColor="text1"/>
          <w:kern w:val="2"/>
          <w:sz w:val="24"/>
          <w:szCs w:val="24"/>
          <w:lang w:eastAsia="zh-CN" w:bidi="hi-IN"/>
        </w:rPr>
        <w:t>«</w:t>
      </w:r>
      <w:r w:rsidR="008F0C9B" w:rsidRPr="00B13BEC">
        <w:rPr>
          <w:rFonts w:ascii="Times New Roman" w:eastAsia="NSimSun" w:hAnsi="Times New Roman" w:cs="Times New Roman"/>
          <w:iCs/>
          <w:color w:val="000000" w:themeColor="text1"/>
          <w:kern w:val="2"/>
          <w:sz w:val="24"/>
          <w:szCs w:val="24"/>
          <w:lang w:eastAsia="zh-CN" w:bidi="hi-IN"/>
        </w:rPr>
        <w:t>Золотое правило</w:t>
      </w:r>
      <w:r>
        <w:rPr>
          <w:rFonts w:ascii="Times New Roman" w:eastAsia="NSimSun" w:hAnsi="Times New Roman" w:cs="Times New Roman"/>
          <w:iCs/>
          <w:color w:val="000000" w:themeColor="text1"/>
          <w:kern w:val="2"/>
          <w:sz w:val="24"/>
          <w:szCs w:val="24"/>
          <w:lang w:eastAsia="zh-CN" w:bidi="hi-IN"/>
        </w:rPr>
        <w:t>»</w:t>
      </w:r>
      <w:r w:rsidR="008F0C9B" w:rsidRPr="00B13BEC">
        <w:rPr>
          <w:rFonts w:ascii="Times New Roman" w:eastAsia="NSimSun" w:hAnsi="Times New Roman" w:cs="Times New Roman"/>
          <w:iCs/>
          <w:color w:val="000000" w:themeColor="text1"/>
          <w:kern w:val="2"/>
          <w:sz w:val="24"/>
          <w:szCs w:val="24"/>
          <w:lang w:eastAsia="zh-CN" w:bidi="hi-IN"/>
        </w:rPr>
        <w:t xml:space="preserve"> велосипедиста — использование средств пассивной защиты (</w:t>
      </w:r>
      <w:proofErr w:type="spellStart"/>
      <w:r w:rsidR="008F0C9B" w:rsidRPr="00B13BEC">
        <w:rPr>
          <w:rFonts w:ascii="Times New Roman" w:eastAsia="NSimSun" w:hAnsi="Times New Roman" w:cs="Times New Roman"/>
          <w:iCs/>
          <w:color w:val="000000" w:themeColor="text1"/>
          <w:kern w:val="2"/>
          <w:sz w:val="24"/>
          <w:szCs w:val="24"/>
          <w:lang w:eastAsia="zh-CN" w:bidi="hi-IN"/>
        </w:rPr>
        <w:t>велоэкипировки</w:t>
      </w:r>
      <w:proofErr w:type="spellEnd"/>
      <w:r w:rsidR="008F0C9B" w:rsidRPr="00B13BEC">
        <w:rPr>
          <w:rFonts w:ascii="Times New Roman" w:eastAsia="NSimSun" w:hAnsi="Times New Roman" w:cs="Times New Roman"/>
          <w:iCs/>
          <w:color w:val="000000" w:themeColor="text1"/>
          <w:kern w:val="2"/>
          <w:sz w:val="24"/>
          <w:szCs w:val="24"/>
          <w:lang w:eastAsia="zh-CN" w:bidi="hi-IN"/>
        </w:rPr>
        <w:t xml:space="preserve">), сигналов велосипедиста и твердое знание мест, где можно передвигаться на велосипеде. </w:t>
      </w:r>
    </w:p>
    <w:p w:rsidR="008F0C9B" w:rsidRPr="00B13BEC" w:rsidRDefault="00E71C61" w:rsidP="00A364CF">
      <w:pPr>
        <w:suppressAutoHyphens/>
        <w:spacing w:after="0" w:line="240" w:lineRule="auto"/>
        <w:ind w:firstLine="851"/>
        <w:jc w:val="both"/>
        <w:rPr>
          <w:rFonts w:ascii="Calibri" w:eastAsia="Calibri" w:hAnsi="Calibri" w:cs="Calibri"/>
          <w:color w:val="000000" w:themeColor="text1"/>
          <w:lang w:eastAsia="zh-CN"/>
        </w:rPr>
      </w:pPr>
      <w:r>
        <w:rPr>
          <w:rFonts w:ascii="Times New Roman" w:eastAsia="NSimSun" w:hAnsi="Times New Roman" w:cs="Times New Roman"/>
          <w:iCs/>
          <w:color w:val="000000" w:themeColor="text1"/>
          <w:kern w:val="2"/>
          <w:sz w:val="24"/>
          <w:szCs w:val="24"/>
          <w:lang w:eastAsia="zh-CN" w:bidi="hi-IN"/>
        </w:rPr>
        <w:t>«</w:t>
      </w:r>
      <w:r w:rsidR="008F0C9B" w:rsidRPr="00B13BEC">
        <w:rPr>
          <w:rFonts w:ascii="Times New Roman" w:eastAsia="NSimSun" w:hAnsi="Times New Roman" w:cs="Times New Roman"/>
          <w:iCs/>
          <w:color w:val="000000" w:themeColor="text1"/>
          <w:kern w:val="2"/>
          <w:sz w:val="24"/>
          <w:szCs w:val="24"/>
          <w:lang w:eastAsia="zh-CN" w:bidi="hi-IN"/>
        </w:rPr>
        <w:t>Золотое правило</w:t>
      </w:r>
      <w:r>
        <w:rPr>
          <w:rFonts w:ascii="Times New Roman" w:eastAsia="NSimSun" w:hAnsi="Times New Roman" w:cs="Times New Roman"/>
          <w:iCs/>
          <w:color w:val="000000" w:themeColor="text1"/>
          <w:kern w:val="2"/>
          <w:sz w:val="24"/>
          <w:szCs w:val="24"/>
          <w:lang w:eastAsia="zh-CN" w:bidi="hi-IN"/>
        </w:rPr>
        <w:t>»</w:t>
      </w:r>
      <w:r w:rsidR="008F0C9B" w:rsidRPr="00B13BEC">
        <w:rPr>
          <w:rFonts w:ascii="Times New Roman" w:eastAsia="NSimSun" w:hAnsi="Times New Roman" w:cs="Times New Roman"/>
          <w:iCs/>
          <w:color w:val="000000" w:themeColor="text1"/>
          <w:kern w:val="2"/>
          <w:sz w:val="24"/>
          <w:szCs w:val="24"/>
          <w:lang w:eastAsia="zh-CN" w:bidi="hi-IN"/>
        </w:rPr>
        <w:t xml:space="preserve"> пассажира – использовать ремни безопасности в салоне автомобиля, держаться за поручни в маршрутном транспортном средстве, входить и выходить в транспортное средство только во время остановки.</w:t>
      </w:r>
    </w:p>
    <w:p w:rsidR="008F0C9B" w:rsidRPr="00B13BEC" w:rsidRDefault="00BF60A9" w:rsidP="00A364CF">
      <w:pPr>
        <w:suppressAutoHyphens/>
        <w:spacing w:after="0" w:line="240" w:lineRule="auto"/>
        <w:ind w:firstLine="851"/>
        <w:jc w:val="both"/>
        <w:rPr>
          <w:rFonts w:ascii="Calibri" w:eastAsia="Calibri" w:hAnsi="Calibri" w:cs="Calibri"/>
          <w:color w:val="000000" w:themeColor="text1"/>
          <w:lang w:eastAsia="zh-CN"/>
        </w:rPr>
      </w:pPr>
      <w:r>
        <w:rPr>
          <w:rFonts w:ascii="Times New Roman" w:eastAsia="NSimSun" w:hAnsi="Times New Roman" w:cs="Times New Roman"/>
          <w:iCs/>
          <w:color w:val="000000" w:themeColor="text1"/>
          <w:kern w:val="2"/>
          <w:sz w:val="24"/>
          <w:szCs w:val="24"/>
          <w:lang w:eastAsia="zh-CN" w:bidi="hi-IN"/>
        </w:rPr>
        <w:t>«</w:t>
      </w:r>
      <w:r w:rsidR="008F0C9B" w:rsidRPr="00B13BEC">
        <w:rPr>
          <w:rFonts w:ascii="Times New Roman" w:eastAsia="NSimSun" w:hAnsi="Times New Roman" w:cs="Times New Roman"/>
          <w:iCs/>
          <w:color w:val="000000" w:themeColor="text1"/>
          <w:kern w:val="2"/>
          <w:sz w:val="24"/>
          <w:szCs w:val="24"/>
          <w:lang w:eastAsia="zh-CN" w:bidi="hi-IN"/>
        </w:rPr>
        <w:t>Золотое правило</w:t>
      </w:r>
      <w:r>
        <w:rPr>
          <w:rFonts w:ascii="Times New Roman" w:eastAsia="NSimSun" w:hAnsi="Times New Roman" w:cs="Times New Roman"/>
          <w:iCs/>
          <w:color w:val="000000" w:themeColor="text1"/>
          <w:kern w:val="2"/>
          <w:sz w:val="24"/>
          <w:szCs w:val="24"/>
          <w:lang w:eastAsia="zh-CN" w:bidi="hi-IN"/>
        </w:rPr>
        <w:t>»</w:t>
      </w:r>
      <w:r w:rsidR="008F0C9B" w:rsidRPr="00B13BEC">
        <w:rPr>
          <w:rFonts w:ascii="Times New Roman" w:eastAsia="NSimSun" w:hAnsi="Times New Roman" w:cs="Times New Roman"/>
          <w:iCs/>
          <w:color w:val="000000" w:themeColor="text1"/>
          <w:kern w:val="2"/>
          <w:sz w:val="24"/>
          <w:szCs w:val="24"/>
          <w:lang w:eastAsia="zh-CN" w:bidi="hi-IN"/>
        </w:rPr>
        <w:t xml:space="preserve"> пешехода — использование четких алгоритмов перехода проезжей части дороги по регулируемым и нерегулируемым пешеходным переходам.</w:t>
      </w:r>
    </w:p>
    <w:p w:rsidR="008F0C9B" w:rsidRPr="006757B4" w:rsidRDefault="00AB3D47" w:rsidP="00A364CF">
      <w:pPr>
        <w:suppressAutoHyphens/>
        <w:spacing w:after="0" w:line="240" w:lineRule="auto"/>
        <w:ind w:firstLine="851"/>
        <w:jc w:val="both"/>
        <w:rPr>
          <w:rFonts w:ascii="Calibri" w:eastAsia="Calibri" w:hAnsi="Calibri" w:cs="Calibri"/>
          <w:b/>
          <w:color w:val="000000" w:themeColor="text1"/>
          <w:lang w:eastAsia="zh-CN"/>
        </w:rPr>
      </w:pPr>
      <w:r w:rsidRPr="006757B4">
        <w:rPr>
          <w:rFonts w:ascii="Times New Roman" w:eastAsia="NSimSun" w:hAnsi="Times New Roman" w:cs="Times New Roman"/>
          <w:b/>
          <w:color w:val="000000" w:themeColor="text1"/>
          <w:kern w:val="2"/>
          <w:sz w:val="24"/>
          <w:szCs w:val="24"/>
          <w:lang w:eastAsia="zh-CN" w:bidi="hi-IN"/>
        </w:rPr>
        <w:t>Блок</w:t>
      </w:r>
      <w:r w:rsidR="008F0C9B" w:rsidRPr="006757B4">
        <w:rPr>
          <w:rFonts w:ascii="Times New Roman" w:eastAsia="NSimSun" w:hAnsi="Times New Roman" w:cs="Times New Roman"/>
          <w:b/>
          <w:color w:val="000000" w:themeColor="text1"/>
          <w:kern w:val="2"/>
          <w:sz w:val="24"/>
          <w:szCs w:val="24"/>
          <w:lang w:eastAsia="zh-CN" w:bidi="hi-IN"/>
        </w:rPr>
        <w:t xml:space="preserve"> 2. </w:t>
      </w:r>
      <w:r w:rsidRPr="006757B4">
        <w:rPr>
          <w:rFonts w:ascii="Times New Roman" w:eastAsia="NSimSun" w:hAnsi="Times New Roman" w:cs="Times New Roman"/>
          <w:b/>
          <w:color w:val="000000" w:themeColor="text1"/>
          <w:kern w:val="2"/>
          <w:sz w:val="24"/>
          <w:szCs w:val="24"/>
          <w:lang w:eastAsia="zh-CN" w:bidi="hi-IN"/>
        </w:rPr>
        <w:t>Средства повышения безопасности участников дорожного движения</w:t>
      </w:r>
      <w:r w:rsidR="008F0C9B" w:rsidRPr="006757B4">
        <w:rPr>
          <w:rFonts w:ascii="Times New Roman" w:eastAsia="NSimSun" w:hAnsi="Times New Roman" w:cs="Times New Roman"/>
          <w:b/>
          <w:color w:val="000000" w:themeColor="text1"/>
          <w:kern w:val="2"/>
          <w:sz w:val="24"/>
          <w:szCs w:val="24"/>
          <w:lang w:eastAsia="zh-CN" w:bidi="hi-IN"/>
        </w:rPr>
        <w:t xml:space="preserve"> </w:t>
      </w:r>
      <w:r w:rsidR="006757B4">
        <w:rPr>
          <w:rFonts w:ascii="Times New Roman" w:eastAsia="NSimSun" w:hAnsi="Times New Roman" w:cs="Times New Roman"/>
          <w:b/>
          <w:color w:val="000000" w:themeColor="text1"/>
          <w:kern w:val="2"/>
          <w:sz w:val="24"/>
          <w:szCs w:val="24"/>
          <w:lang w:eastAsia="zh-CN" w:bidi="hi-IN"/>
        </w:rPr>
        <w:br/>
      </w:r>
      <w:r w:rsidR="008F0C9B" w:rsidRPr="006757B4">
        <w:rPr>
          <w:rFonts w:ascii="Times New Roman" w:eastAsia="NSimSun" w:hAnsi="Times New Roman" w:cs="Times New Roman"/>
          <w:b/>
          <w:color w:val="000000" w:themeColor="text1"/>
          <w:kern w:val="2"/>
          <w:sz w:val="24"/>
          <w:szCs w:val="24"/>
          <w:lang w:eastAsia="zh-CN" w:bidi="hi-IN"/>
        </w:rPr>
        <w:t>и особенности поведения пешеходов на проезжей части дороги</w:t>
      </w:r>
      <w:r w:rsidR="006757B4">
        <w:rPr>
          <w:rFonts w:ascii="Times New Roman" w:eastAsia="NSimSun" w:hAnsi="Times New Roman" w:cs="Times New Roman"/>
          <w:b/>
          <w:color w:val="000000" w:themeColor="text1"/>
          <w:kern w:val="2"/>
          <w:sz w:val="24"/>
          <w:szCs w:val="24"/>
          <w:lang w:eastAsia="zh-CN" w:bidi="hi-IN"/>
        </w:rPr>
        <w:t>.</w:t>
      </w:r>
    </w:p>
    <w:p w:rsidR="008F0C9B" w:rsidRPr="00B13BEC" w:rsidRDefault="004051C7" w:rsidP="00A364CF">
      <w:pPr>
        <w:suppressAutoHyphens/>
        <w:spacing w:after="0" w:line="240" w:lineRule="auto"/>
        <w:ind w:firstLine="851"/>
        <w:jc w:val="both"/>
        <w:rPr>
          <w:rFonts w:ascii="Calibri" w:eastAsia="Calibri" w:hAnsi="Calibri" w:cs="Calibri"/>
          <w:color w:val="000000" w:themeColor="text1"/>
          <w:lang w:eastAsia="zh-CN"/>
        </w:rPr>
      </w:pPr>
      <w:r>
        <w:rPr>
          <w:rFonts w:ascii="Times New Roman" w:eastAsia="NSimSun" w:hAnsi="Times New Roman" w:cs="Times New Roman"/>
          <w:iCs/>
          <w:color w:val="000000" w:themeColor="text1"/>
          <w:kern w:val="2"/>
          <w:sz w:val="24"/>
          <w:szCs w:val="24"/>
          <w:lang w:eastAsia="zh-CN" w:bidi="hi-IN"/>
        </w:rPr>
        <w:t>П</w:t>
      </w:r>
      <w:r w:rsidR="008F0C9B" w:rsidRPr="00B13BEC">
        <w:rPr>
          <w:rFonts w:ascii="Times New Roman" w:eastAsia="NSimSun" w:hAnsi="Times New Roman" w:cs="Times New Roman"/>
          <w:iCs/>
          <w:color w:val="000000" w:themeColor="text1"/>
          <w:kern w:val="2"/>
          <w:sz w:val="24"/>
          <w:szCs w:val="24"/>
          <w:lang w:eastAsia="zh-CN" w:bidi="hi-IN"/>
        </w:rPr>
        <w:t xml:space="preserve">оскольку в 13-14 лет мы чаще всего выступаем в роли пешеходов, то поговорим о соблюдении правил безопасного поведения пешеходами.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 xml:space="preserve">Кого обычно мы, пешеходы, виним в авариях на дорогах? Конечно, водителей.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Однако пешеходы нарушают правила дорожного движения не реже водителей! Как это происходит, увидим на следующем видео:</w:t>
      </w:r>
    </w:p>
    <w:p w:rsidR="008F0C9B" w:rsidRPr="00B13BEC" w:rsidRDefault="009438A0" w:rsidP="00A364CF">
      <w:pPr>
        <w:suppressAutoHyphens/>
        <w:spacing w:after="0" w:line="240" w:lineRule="auto"/>
        <w:ind w:firstLine="851"/>
        <w:jc w:val="both"/>
        <w:rPr>
          <w:rFonts w:ascii="Calibri" w:eastAsia="Calibri" w:hAnsi="Calibri" w:cs="Calibri"/>
          <w:color w:val="000000" w:themeColor="text1"/>
          <w:lang w:eastAsia="zh-CN"/>
        </w:rPr>
      </w:pPr>
      <w:hyperlink r:id="rId8" w:history="1">
        <w:r w:rsidR="008F0C9B" w:rsidRPr="00B13BEC">
          <w:rPr>
            <w:rFonts w:ascii="Times New Roman" w:eastAsia="NSimSun" w:hAnsi="Times New Roman" w:cs="Times New Roman"/>
            <w:iCs/>
            <w:color w:val="000000" w:themeColor="text1"/>
            <w:kern w:val="2"/>
            <w:sz w:val="24"/>
            <w:szCs w:val="24"/>
            <w:u w:val="single"/>
            <w:lang w:eastAsia="zh-CN" w:bidi="hi-IN"/>
          </w:rPr>
          <w:t>https://www.youtube.com/watch?v=JUa41zOLuQs</w:t>
        </w:r>
      </w:hyperlink>
      <w:r w:rsidR="008F0C9B" w:rsidRPr="00B13BEC">
        <w:rPr>
          <w:rFonts w:ascii="Times New Roman" w:eastAsia="NSimSun" w:hAnsi="Times New Roman" w:cs="Times New Roman"/>
          <w:iCs/>
          <w:color w:val="000000" w:themeColor="text1"/>
          <w:kern w:val="2"/>
          <w:sz w:val="24"/>
          <w:szCs w:val="24"/>
          <w:lang w:eastAsia="zh-CN" w:bidi="hi-IN"/>
        </w:rPr>
        <w:t xml:space="preserve"> (с разрешения правообладателя)</w:t>
      </w:r>
      <w:r w:rsidR="00783899">
        <w:rPr>
          <w:rFonts w:ascii="Times New Roman" w:eastAsia="NSimSun" w:hAnsi="Times New Roman" w:cs="Times New Roman"/>
          <w:iCs/>
          <w:color w:val="000000" w:themeColor="text1"/>
          <w:kern w:val="2"/>
          <w:sz w:val="24"/>
          <w:szCs w:val="24"/>
          <w:lang w:eastAsia="zh-CN" w:bidi="hi-IN"/>
        </w:rPr>
        <w:t>.</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Какие элементы инфраструктуры обеспечивают безопасность пешехода на проезжей части дороги?</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Инфраструктура — это строения, элементы дорожной сети, которые разграничивают потоки транспорта и пешеходов и помогают их безопасному взаимодействию на проезжей части дороги.</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Например, пешеходный переход, тротуар, пешеходный и транспортный светофор</w:t>
      </w:r>
      <w:r w:rsidR="00783899">
        <w:rPr>
          <w:rFonts w:ascii="Times New Roman" w:eastAsia="NSimSun" w:hAnsi="Times New Roman" w:cs="Times New Roman"/>
          <w:iCs/>
          <w:color w:val="000000" w:themeColor="text1"/>
          <w:kern w:val="2"/>
          <w:sz w:val="24"/>
          <w:szCs w:val="24"/>
          <w:lang w:eastAsia="zh-CN" w:bidi="hi-IN"/>
        </w:rPr>
        <w:t>ы</w:t>
      </w:r>
      <w:r w:rsidRPr="00B13BEC">
        <w:rPr>
          <w:rFonts w:ascii="Times New Roman" w:eastAsia="NSimSun" w:hAnsi="Times New Roman" w:cs="Times New Roman"/>
          <w:iCs/>
          <w:color w:val="000000" w:themeColor="text1"/>
          <w:kern w:val="2"/>
          <w:sz w:val="24"/>
          <w:szCs w:val="24"/>
          <w:lang w:eastAsia="zh-CN" w:bidi="hi-IN"/>
        </w:rPr>
        <w:t xml:space="preserve"> — элементы такой безопасной дорожной инфраструктуры. Но что еще помимо них?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 xml:space="preserve">Предполагаемые ответы: горизонтальная </w:t>
      </w:r>
      <w:r w:rsidR="00783899">
        <w:rPr>
          <w:rFonts w:ascii="Times New Roman" w:eastAsia="NSimSun" w:hAnsi="Times New Roman" w:cs="Times New Roman"/>
          <w:iCs/>
          <w:color w:val="000000" w:themeColor="text1"/>
          <w:kern w:val="2"/>
          <w:sz w:val="24"/>
          <w:szCs w:val="24"/>
          <w:lang w:eastAsia="zh-CN" w:bidi="hi-IN"/>
        </w:rPr>
        <w:t xml:space="preserve">дорожная </w:t>
      </w:r>
      <w:r w:rsidRPr="00B13BEC">
        <w:rPr>
          <w:rFonts w:ascii="Times New Roman" w:eastAsia="NSimSun" w:hAnsi="Times New Roman" w:cs="Times New Roman"/>
          <w:iCs/>
          <w:color w:val="000000" w:themeColor="text1"/>
          <w:kern w:val="2"/>
          <w:sz w:val="24"/>
          <w:szCs w:val="24"/>
          <w:lang w:eastAsia="zh-CN" w:bidi="hi-IN"/>
        </w:rPr>
        <w:t>разметка, дорожные знаки, пешеходные ограждения, подземные и надземные пешеходные переходы, разделительные барьеры и т. д. Структурируем ваши ответы.</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Для того, чтобы снизить риск наезда транспортных средств на пешеходов и повысить безопасность пешеходов на проезжей части дороги, были разработаны и введены элементы дорожной инфраструктуры:</w:t>
      </w:r>
    </w:p>
    <w:p w:rsidR="008F0C9B" w:rsidRPr="00B13BEC" w:rsidRDefault="008F0C9B" w:rsidP="009B1AD0">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ограждения между проезжей частью и тротуаром;</w:t>
      </w:r>
    </w:p>
    <w:p w:rsidR="008F0C9B" w:rsidRPr="00B13BEC" w:rsidRDefault="008F0C9B" w:rsidP="009B1AD0">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искусственные дорожные неровности, которые необходимы для снижения скорости автомобилей перед пешеходным переходом;</w:t>
      </w:r>
    </w:p>
    <w:p w:rsidR="008F0C9B" w:rsidRPr="00B13BEC" w:rsidRDefault="008F0C9B" w:rsidP="009B1AD0">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горизонтальная дорожная разметка (наносится на проезжей части дороги) из особого материала, который хорошо виден ночью (термопластик);</w:t>
      </w:r>
    </w:p>
    <w:p w:rsidR="008F0C9B" w:rsidRPr="00B13BEC" w:rsidRDefault="008F0C9B" w:rsidP="009B1AD0">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дорожная разметка пешеходного перехода — используются белый и желтый цвет.</w:t>
      </w: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r w:rsidRPr="00783899">
        <w:rPr>
          <w:rFonts w:ascii="Times New Roman" w:eastAsia="NSimSun" w:hAnsi="Times New Roman" w:cs="Times New Roman"/>
          <w:iCs/>
          <w:kern w:val="2"/>
          <w:sz w:val="24"/>
          <w:szCs w:val="24"/>
          <w:lang w:eastAsia="zh-CN" w:bidi="hi-IN"/>
        </w:rPr>
        <w:t xml:space="preserve">В современной дорожной инфраструктуре применяются и </w:t>
      </w:r>
      <w:r w:rsidR="00783899" w:rsidRPr="00783899">
        <w:rPr>
          <w:rFonts w:ascii="Times New Roman" w:eastAsia="NSimSun" w:hAnsi="Times New Roman" w:cs="Times New Roman"/>
          <w:iCs/>
          <w:kern w:val="2"/>
          <w:sz w:val="24"/>
          <w:szCs w:val="24"/>
          <w:lang w:eastAsia="zh-CN" w:bidi="hi-IN"/>
        </w:rPr>
        <w:t>новые</w:t>
      </w:r>
      <w:r w:rsidR="00B75CAF" w:rsidRPr="00783899">
        <w:rPr>
          <w:rFonts w:ascii="Times New Roman" w:eastAsia="NSimSun" w:hAnsi="Times New Roman" w:cs="Times New Roman"/>
          <w:iCs/>
          <w:kern w:val="2"/>
          <w:sz w:val="24"/>
          <w:szCs w:val="24"/>
          <w:lang w:eastAsia="zh-CN" w:bidi="hi-IN"/>
        </w:rPr>
        <w:t xml:space="preserve"> </w:t>
      </w:r>
      <w:r w:rsidRPr="00783899">
        <w:rPr>
          <w:rFonts w:ascii="Times New Roman" w:eastAsia="NSimSun" w:hAnsi="Times New Roman" w:cs="Times New Roman"/>
          <w:iCs/>
          <w:kern w:val="2"/>
          <w:sz w:val="24"/>
          <w:szCs w:val="24"/>
          <w:lang w:eastAsia="zh-CN" w:bidi="hi-IN"/>
        </w:rPr>
        <w:t>средства, с которыми мы не все успели столкнуться, но распространение которых неизбежно. Например, сейчас</w:t>
      </w:r>
      <w:r w:rsidR="00B75CAF" w:rsidRPr="00783899">
        <w:rPr>
          <w:rFonts w:ascii="Times New Roman" w:eastAsia="NSimSun" w:hAnsi="Times New Roman" w:cs="Times New Roman"/>
          <w:iCs/>
          <w:kern w:val="2"/>
          <w:sz w:val="24"/>
          <w:szCs w:val="24"/>
          <w:lang w:eastAsia="zh-CN" w:bidi="hi-IN"/>
        </w:rPr>
        <w:t xml:space="preserve"> на пешеходных переходах </w:t>
      </w:r>
      <w:r w:rsidRPr="00783899">
        <w:rPr>
          <w:rFonts w:ascii="Times New Roman" w:eastAsia="NSimSun" w:hAnsi="Times New Roman" w:cs="Times New Roman"/>
          <w:iCs/>
          <w:kern w:val="2"/>
          <w:sz w:val="24"/>
          <w:szCs w:val="24"/>
          <w:lang w:eastAsia="zh-CN" w:bidi="hi-IN"/>
        </w:rPr>
        <w:t>используются автономные светодиодные с</w:t>
      </w:r>
      <w:r w:rsidR="00783899" w:rsidRPr="00783899">
        <w:rPr>
          <w:rFonts w:ascii="Times New Roman" w:eastAsia="NSimSun" w:hAnsi="Times New Roman" w:cs="Times New Roman"/>
          <w:iCs/>
          <w:kern w:val="2"/>
          <w:sz w:val="24"/>
          <w:szCs w:val="24"/>
          <w:lang w:eastAsia="zh-CN" w:bidi="hi-IN"/>
        </w:rPr>
        <w:t xml:space="preserve">ветофоры на солнечных батареях. </w:t>
      </w:r>
      <w:r w:rsidRPr="00783899">
        <w:rPr>
          <w:rFonts w:ascii="Times New Roman" w:eastAsia="NSimSun" w:hAnsi="Times New Roman" w:cs="Times New Roman"/>
          <w:iCs/>
          <w:kern w:val="2"/>
          <w:sz w:val="24"/>
          <w:szCs w:val="24"/>
          <w:lang w:eastAsia="zh-CN" w:bidi="hi-IN"/>
        </w:rPr>
        <w:t xml:space="preserve">Они </w:t>
      </w:r>
      <w:r w:rsidR="00B75CAF" w:rsidRPr="00783899">
        <w:rPr>
          <w:rFonts w:ascii="Times New Roman" w:eastAsia="NSimSun" w:hAnsi="Times New Roman" w:cs="Times New Roman"/>
          <w:iCs/>
          <w:kern w:val="2"/>
          <w:sz w:val="24"/>
          <w:szCs w:val="24"/>
          <w:lang w:eastAsia="zh-CN" w:bidi="hi-IN"/>
        </w:rPr>
        <w:t xml:space="preserve">работают в проблесковом режиме, постоянно мигая («импульсами»), </w:t>
      </w:r>
      <w:r w:rsidRPr="00783899">
        <w:rPr>
          <w:rFonts w:ascii="Times New Roman" w:eastAsia="NSimSun" w:hAnsi="Times New Roman" w:cs="Times New Roman"/>
          <w:iCs/>
          <w:kern w:val="2"/>
          <w:sz w:val="24"/>
          <w:szCs w:val="24"/>
          <w:lang w:eastAsia="zh-CN" w:bidi="hi-IN"/>
        </w:rPr>
        <w:t xml:space="preserve">и своим свечением предупреждают водителя о </w:t>
      </w:r>
      <w:r w:rsidR="00000017" w:rsidRPr="00783899">
        <w:rPr>
          <w:rFonts w:ascii="Times New Roman" w:eastAsia="NSimSun" w:hAnsi="Times New Roman" w:cs="Times New Roman"/>
          <w:iCs/>
          <w:kern w:val="2"/>
          <w:sz w:val="24"/>
          <w:szCs w:val="24"/>
          <w:lang w:eastAsia="zh-CN" w:bidi="hi-IN"/>
        </w:rPr>
        <w:t xml:space="preserve">приближении к </w:t>
      </w:r>
      <w:r w:rsidRPr="00783899">
        <w:rPr>
          <w:rFonts w:ascii="Times New Roman" w:eastAsia="NSimSun" w:hAnsi="Times New Roman" w:cs="Times New Roman"/>
          <w:iCs/>
          <w:kern w:val="2"/>
          <w:sz w:val="24"/>
          <w:szCs w:val="24"/>
          <w:lang w:eastAsia="zh-CN" w:bidi="hi-IN"/>
        </w:rPr>
        <w:t>пешеходном</w:t>
      </w:r>
      <w:r w:rsidR="00000017" w:rsidRPr="00783899">
        <w:rPr>
          <w:rFonts w:ascii="Times New Roman" w:eastAsia="NSimSun" w:hAnsi="Times New Roman" w:cs="Times New Roman"/>
          <w:iCs/>
          <w:kern w:val="2"/>
          <w:sz w:val="24"/>
          <w:szCs w:val="24"/>
          <w:lang w:eastAsia="zh-CN" w:bidi="hi-IN"/>
        </w:rPr>
        <w:t>у</w:t>
      </w:r>
      <w:r w:rsidRPr="00783899">
        <w:rPr>
          <w:rFonts w:ascii="Times New Roman" w:eastAsia="NSimSun" w:hAnsi="Times New Roman" w:cs="Times New Roman"/>
          <w:iCs/>
          <w:kern w:val="2"/>
          <w:sz w:val="24"/>
          <w:szCs w:val="24"/>
          <w:lang w:eastAsia="zh-CN" w:bidi="hi-IN"/>
        </w:rPr>
        <w:t xml:space="preserve"> переход</w:t>
      </w:r>
      <w:r w:rsidR="00000017" w:rsidRPr="00783899">
        <w:rPr>
          <w:rFonts w:ascii="Times New Roman" w:eastAsia="NSimSun" w:hAnsi="Times New Roman" w:cs="Times New Roman"/>
          <w:iCs/>
          <w:kern w:val="2"/>
          <w:sz w:val="24"/>
          <w:szCs w:val="24"/>
          <w:lang w:eastAsia="zh-CN" w:bidi="hi-IN"/>
        </w:rPr>
        <w:t>у</w:t>
      </w:r>
      <w:r w:rsidRPr="00783899">
        <w:rPr>
          <w:rFonts w:ascii="Times New Roman" w:eastAsia="NSimSun" w:hAnsi="Times New Roman" w:cs="Times New Roman"/>
          <w:iCs/>
          <w:kern w:val="2"/>
          <w:sz w:val="24"/>
          <w:szCs w:val="24"/>
          <w:lang w:eastAsia="zh-CN" w:bidi="hi-IN"/>
        </w:rPr>
        <w:t xml:space="preserve"> и необходимости </w:t>
      </w:r>
      <w:r w:rsidR="00000017" w:rsidRPr="00783899">
        <w:rPr>
          <w:rFonts w:ascii="Times New Roman" w:eastAsia="NSimSun" w:hAnsi="Times New Roman" w:cs="Times New Roman"/>
          <w:iCs/>
          <w:kern w:val="2"/>
          <w:sz w:val="24"/>
          <w:szCs w:val="24"/>
          <w:lang w:eastAsia="zh-CN" w:bidi="hi-IN"/>
        </w:rPr>
        <w:t xml:space="preserve">снизить </w:t>
      </w:r>
      <w:r w:rsidRPr="00783899">
        <w:rPr>
          <w:rFonts w:ascii="Times New Roman" w:eastAsia="NSimSun" w:hAnsi="Times New Roman" w:cs="Times New Roman"/>
          <w:iCs/>
          <w:kern w:val="2"/>
          <w:sz w:val="24"/>
          <w:szCs w:val="24"/>
          <w:lang w:eastAsia="zh-CN" w:bidi="hi-IN"/>
        </w:rPr>
        <w:t>скорость. Их применение эффективно</w:t>
      </w:r>
      <w:r w:rsidR="00783899" w:rsidRPr="00783899">
        <w:rPr>
          <w:rFonts w:ascii="Times New Roman" w:eastAsia="NSimSun" w:hAnsi="Times New Roman" w:cs="Times New Roman"/>
          <w:iCs/>
          <w:kern w:val="2"/>
          <w:sz w:val="24"/>
          <w:szCs w:val="24"/>
          <w:lang w:eastAsia="zh-CN" w:bidi="hi-IN"/>
        </w:rPr>
        <w:t xml:space="preserve"> и днем, и в темное время суток. Н</w:t>
      </w:r>
      <w:r w:rsidRPr="00783899">
        <w:rPr>
          <w:rFonts w:ascii="Times New Roman" w:eastAsia="NSimSun" w:hAnsi="Times New Roman" w:cs="Times New Roman"/>
          <w:iCs/>
          <w:kern w:val="2"/>
          <w:sz w:val="24"/>
          <w:szCs w:val="24"/>
          <w:lang w:eastAsia="zh-CN" w:bidi="hi-IN"/>
        </w:rPr>
        <w:t xml:space="preserve">о в основном они </w:t>
      </w:r>
      <w:r w:rsidR="00783899" w:rsidRPr="00783899">
        <w:rPr>
          <w:rFonts w:ascii="Times New Roman" w:eastAsia="NSimSun" w:hAnsi="Times New Roman" w:cs="Times New Roman"/>
          <w:iCs/>
          <w:kern w:val="2"/>
          <w:sz w:val="24"/>
          <w:szCs w:val="24"/>
          <w:lang w:eastAsia="zh-CN" w:bidi="hi-IN"/>
        </w:rPr>
        <w:t>способствуют сокращению количества</w:t>
      </w:r>
      <w:r w:rsidRPr="00783899">
        <w:rPr>
          <w:rFonts w:ascii="Times New Roman" w:eastAsia="NSimSun" w:hAnsi="Times New Roman" w:cs="Times New Roman"/>
          <w:iCs/>
          <w:kern w:val="2"/>
          <w:sz w:val="24"/>
          <w:szCs w:val="24"/>
          <w:lang w:eastAsia="zh-CN" w:bidi="hi-IN"/>
        </w:rPr>
        <w:t xml:space="preserve"> дорожно-транспортных происшествий с учас</w:t>
      </w:r>
      <w:r w:rsidR="00783899" w:rsidRPr="00783899">
        <w:rPr>
          <w:rFonts w:ascii="Times New Roman" w:eastAsia="NSimSun" w:hAnsi="Times New Roman" w:cs="Times New Roman"/>
          <w:iCs/>
          <w:kern w:val="2"/>
          <w:sz w:val="24"/>
          <w:szCs w:val="24"/>
          <w:lang w:eastAsia="zh-CN" w:bidi="hi-IN"/>
        </w:rPr>
        <w:t xml:space="preserve">тием пешеходов на нерегулируемых </w:t>
      </w:r>
      <w:r w:rsidR="00783899">
        <w:rPr>
          <w:rFonts w:ascii="Times New Roman" w:eastAsia="NSimSun" w:hAnsi="Times New Roman" w:cs="Times New Roman"/>
          <w:iCs/>
          <w:color w:val="000000" w:themeColor="text1"/>
          <w:kern w:val="2"/>
          <w:sz w:val="24"/>
          <w:szCs w:val="24"/>
          <w:lang w:eastAsia="zh-CN" w:bidi="hi-IN"/>
        </w:rPr>
        <w:t>пешеходных переходах</w:t>
      </w:r>
      <w:r w:rsidRPr="00B13BEC">
        <w:rPr>
          <w:rFonts w:ascii="Times New Roman" w:eastAsia="NSimSun" w:hAnsi="Times New Roman" w:cs="Times New Roman"/>
          <w:iCs/>
          <w:color w:val="000000" w:themeColor="text1"/>
          <w:kern w:val="2"/>
          <w:sz w:val="24"/>
          <w:szCs w:val="24"/>
          <w:lang w:eastAsia="zh-CN" w:bidi="hi-IN"/>
        </w:rPr>
        <w:t xml:space="preserve"> в условиях недостаточной видимости. </w:t>
      </w:r>
    </w:p>
    <w:p w:rsidR="008F0C9B" w:rsidRPr="00B13BEC" w:rsidRDefault="008F0C9B" w:rsidP="00A364CF">
      <w:pPr>
        <w:suppressAutoHyphens/>
        <w:spacing w:after="0" w:line="240" w:lineRule="auto"/>
        <w:ind w:firstLine="851"/>
        <w:jc w:val="both"/>
        <w:rPr>
          <w:rFonts w:ascii="Times New Roman" w:eastAsia="NSimSun" w:hAnsi="Times New Roman" w:cs="Times New Roman"/>
          <w:color w:val="000000" w:themeColor="text1"/>
          <w:kern w:val="2"/>
          <w:sz w:val="24"/>
          <w:szCs w:val="24"/>
          <w:lang w:eastAsia="zh-CN" w:bidi="hi-IN"/>
        </w:rPr>
      </w:pPr>
      <w:r w:rsidRPr="00B13BEC">
        <w:rPr>
          <w:rFonts w:ascii="Calibri" w:eastAsia="Calibri" w:hAnsi="Calibri" w:cs="Calibri"/>
          <w:noProof/>
          <w:color w:val="000000" w:themeColor="text1"/>
          <w:lang w:eastAsia="ru-RU"/>
        </w:rPr>
        <w:lastRenderedPageBreak/>
        <w:drawing>
          <wp:anchor distT="0" distB="0" distL="0" distR="0" simplePos="0" relativeHeight="251663360" behindDoc="0" locked="0" layoutInCell="1" allowOverlap="1" wp14:anchorId="59F95ED1" wp14:editId="4EB75B6E">
            <wp:simplePos x="0" y="0"/>
            <wp:positionH relativeFrom="column">
              <wp:posOffset>596265</wp:posOffset>
            </wp:positionH>
            <wp:positionV relativeFrom="paragraph">
              <wp:posOffset>57150</wp:posOffset>
            </wp:positionV>
            <wp:extent cx="2583180" cy="1617980"/>
            <wp:effectExtent l="0" t="0" r="7620" b="1270"/>
            <wp:wrapSquare wrapText="bothSides"/>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l="-64" t="-104" r="-64" b="-104"/>
                    <a:stretch>
                      <a:fillRect/>
                    </a:stretch>
                  </pic:blipFill>
                  <pic:spPr bwMode="auto">
                    <a:xfrm>
                      <a:off x="0" y="0"/>
                      <a:ext cx="2583180" cy="16179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13BEC">
        <w:rPr>
          <w:rFonts w:ascii="Times New Roman" w:eastAsia="NSimSun" w:hAnsi="Times New Roman" w:cs="Times New Roman"/>
          <w:iCs/>
          <w:color w:val="000000" w:themeColor="text1"/>
          <w:kern w:val="2"/>
          <w:sz w:val="24"/>
          <w:szCs w:val="24"/>
          <w:lang w:eastAsia="zh-CN" w:bidi="hi-IN"/>
        </w:rPr>
        <w:t xml:space="preserve"> </w:t>
      </w:r>
    </w:p>
    <w:p w:rsidR="008F0C9B" w:rsidRPr="00B13BEC" w:rsidRDefault="008F0C9B" w:rsidP="00A364CF">
      <w:pPr>
        <w:suppressAutoHyphens/>
        <w:spacing w:after="0" w:line="240" w:lineRule="auto"/>
        <w:ind w:firstLine="851"/>
        <w:jc w:val="both"/>
        <w:rPr>
          <w:rFonts w:ascii="Times New Roman" w:eastAsia="NSimSun" w:hAnsi="Times New Roman" w:cs="Times New Roman"/>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color w:val="000000" w:themeColor="text1"/>
          <w:kern w:val="2"/>
          <w:sz w:val="24"/>
          <w:szCs w:val="24"/>
          <w:lang w:eastAsia="zh-CN" w:bidi="hi-IN"/>
        </w:rPr>
      </w:pPr>
    </w:p>
    <w:p w:rsidR="008F0C9B" w:rsidRPr="00B13BEC" w:rsidRDefault="008F0C9B" w:rsidP="00A364CF">
      <w:pPr>
        <w:suppressAutoHyphens/>
        <w:spacing w:after="0" w:line="240" w:lineRule="auto"/>
        <w:ind w:left="720" w:firstLine="851"/>
        <w:jc w:val="both"/>
        <w:rPr>
          <w:rFonts w:ascii="Times New Roman" w:eastAsia="NSimSun" w:hAnsi="Times New Roman" w:cs="Times New Roman"/>
          <w:color w:val="000000" w:themeColor="text1"/>
          <w:kern w:val="2"/>
          <w:sz w:val="24"/>
          <w:szCs w:val="24"/>
          <w:lang w:eastAsia="zh-CN" w:bidi="hi-IN"/>
        </w:rPr>
      </w:pPr>
    </w:p>
    <w:p w:rsidR="008F0C9B" w:rsidRPr="00B13BEC" w:rsidRDefault="008F0C9B" w:rsidP="00A364CF">
      <w:pPr>
        <w:suppressAutoHyphens/>
        <w:spacing w:after="0" w:line="240" w:lineRule="auto"/>
        <w:ind w:left="720" w:firstLine="851"/>
        <w:jc w:val="both"/>
        <w:rPr>
          <w:rFonts w:ascii="Times New Roman" w:eastAsia="NSimSun" w:hAnsi="Times New Roman" w:cs="Times New Roman"/>
          <w:color w:val="000000" w:themeColor="text1"/>
          <w:kern w:val="2"/>
          <w:sz w:val="24"/>
          <w:szCs w:val="24"/>
          <w:lang w:eastAsia="zh-CN" w:bidi="hi-IN"/>
        </w:rPr>
      </w:pPr>
    </w:p>
    <w:p w:rsidR="008F0C9B" w:rsidRPr="00B13BEC" w:rsidRDefault="008F0C9B" w:rsidP="00A364CF">
      <w:pPr>
        <w:suppressAutoHyphens/>
        <w:spacing w:after="0" w:line="240" w:lineRule="auto"/>
        <w:ind w:left="720" w:firstLine="851"/>
        <w:jc w:val="both"/>
        <w:rPr>
          <w:rFonts w:ascii="Times New Roman" w:eastAsia="NSimSun" w:hAnsi="Times New Roman" w:cs="Times New Roman"/>
          <w:color w:val="000000" w:themeColor="text1"/>
          <w:kern w:val="2"/>
          <w:sz w:val="24"/>
          <w:szCs w:val="24"/>
          <w:lang w:eastAsia="zh-CN" w:bidi="hi-IN"/>
        </w:rPr>
      </w:pPr>
    </w:p>
    <w:p w:rsidR="008F0C9B" w:rsidRPr="00B13BEC" w:rsidRDefault="008F0C9B" w:rsidP="00A364CF">
      <w:pPr>
        <w:suppressAutoHyphens/>
        <w:spacing w:after="0" w:line="240" w:lineRule="auto"/>
        <w:ind w:left="720" w:firstLine="851"/>
        <w:jc w:val="both"/>
        <w:rPr>
          <w:rFonts w:ascii="Times New Roman" w:eastAsia="NSimSun" w:hAnsi="Times New Roman" w:cs="Times New Roman"/>
          <w:color w:val="000000" w:themeColor="text1"/>
          <w:kern w:val="2"/>
          <w:sz w:val="24"/>
          <w:szCs w:val="24"/>
          <w:lang w:eastAsia="zh-CN" w:bidi="hi-IN"/>
        </w:rPr>
      </w:pPr>
    </w:p>
    <w:p w:rsidR="008F0C9B" w:rsidRPr="00B13BEC" w:rsidRDefault="008F0C9B" w:rsidP="00A364CF">
      <w:pPr>
        <w:suppressAutoHyphens/>
        <w:spacing w:after="0" w:line="240" w:lineRule="auto"/>
        <w:ind w:left="720" w:firstLine="851"/>
        <w:jc w:val="both"/>
        <w:rPr>
          <w:rFonts w:ascii="Times New Roman" w:eastAsia="NSimSun" w:hAnsi="Times New Roman" w:cs="Times New Roman"/>
          <w:color w:val="000000" w:themeColor="text1"/>
          <w:kern w:val="2"/>
          <w:sz w:val="24"/>
          <w:szCs w:val="24"/>
          <w:lang w:eastAsia="zh-CN" w:bidi="hi-IN"/>
        </w:rPr>
      </w:pPr>
    </w:p>
    <w:p w:rsidR="008F0C9B" w:rsidRPr="00B13BEC" w:rsidRDefault="008F0C9B" w:rsidP="00A364CF">
      <w:pPr>
        <w:suppressAutoHyphens/>
        <w:spacing w:after="0" w:line="240" w:lineRule="auto"/>
        <w:ind w:left="720" w:firstLine="851"/>
        <w:jc w:val="both"/>
        <w:rPr>
          <w:rFonts w:ascii="Times New Roman" w:eastAsia="NSimSun" w:hAnsi="Times New Roman" w:cs="Times New Roman"/>
          <w:color w:val="000000" w:themeColor="text1"/>
          <w:kern w:val="2"/>
          <w:sz w:val="24"/>
          <w:szCs w:val="24"/>
          <w:lang w:eastAsia="zh-CN" w:bidi="hi-IN"/>
        </w:rPr>
      </w:pPr>
    </w:p>
    <w:p w:rsidR="008F0C9B" w:rsidRPr="00B13BEC" w:rsidRDefault="008F0C9B" w:rsidP="000377FB">
      <w:pPr>
        <w:suppressAutoHyphens/>
        <w:spacing w:after="0" w:line="240" w:lineRule="auto"/>
        <w:jc w:val="both"/>
        <w:rPr>
          <w:rFonts w:ascii="Times New Roman" w:eastAsia="NSimSun" w:hAnsi="Times New Roman" w:cs="Times New Roman"/>
          <w:color w:val="000000" w:themeColor="text1"/>
          <w:kern w:val="2"/>
          <w:sz w:val="24"/>
          <w:szCs w:val="24"/>
          <w:lang w:eastAsia="zh-CN" w:bidi="hi-IN"/>
        </w:rPr>
      </w:pPr>
    </w:p>
    <w:p w:rsidR="001A77D2" w:rsidRPr="00783899" w:rsidRDefault="008F0C9B" w:rsidP="00A364CF">
      <w:pPr>
        <w:suppressAutoHyphens/>
        <w:spacing w:after="0" w:line="240" w:lineRule="auto"/>
        <w:ind w:firstLine="851"/>
        <w:jc w:val="both"/>
        <w:rPr>
          <w:rFonts w:ascii="Times New Roman" w:eastAsia="NSimSun" w:hAnsi="Times New Roman" w:cs="Times New Roman"/>
          <w:iCs/>
          <w:kern w:val="2"/>
          <w:sz w:val="24"/>
          <w:szCs w:val="24"/>
          <w:lang w:eastAsia="zh-CN" w:bidi="hi-IN"/>
        </w:rPr>
      </w:pPr>
      <w:r w:rsidRPr="00783899">
        <w:rPr>
          <w:rFonts w:ascii="Times New Roman" w:eastAsia="NSimSun" w:hAnsi="Times New Roman" w:cs="Times New Roman"/>
          <w:iCs/>
          <w:kern w:val="2"/>
          <w:sz w:val="24"/>
          <w:szCs w:val="24"/>
          <w:lang w:eastAsia="zh-CN" w:bidi="hi-IN"/>
        </w:rPr>
        <w:t>Другим нововведением, пока экзотическим и редким, является так называемый 3</w:t>
      </w:r>
      <w:r w:rsidRPr="00783899">
        <w:rPr>
          <w:rFonts w:ascii="Times New Roman" w:eastAsia="NSimSun" w:hAnsi="Times New Roman" w:cs="Times New Roman"/>
          <w:iCs/>
          <w:kern w:val="2"/>
          <w:sz w:val="24"/>
          <w:szCs w:val="24"/>
          <w:lang w:val="en-US" w:eastAsia="zh-CN" w:bidi="hi-IN"/>
        </w:rPr>
        <w:t>D</w:t>
      </w:r>
      <w:r w:rsidRPr="00783899">
        <w:rPr>
          <w:rFonts w:ascii="Times New Roman" w:eastAsia="NSimSun" w:hAnsi="Times New Roman" w:cs="Times New Roman"/>
          <w:iCs/>
          <w:kern w:val="2"/>
          <w:sz w:val="24"/>
          <w:szCs w:val="24"/>
          <w:lang w:eastAsia="zh-CN" w:bidi="hi-IN"/>
        </w:rPr>
        <w:t>-переход. В основном примеры его применения мы можем найти в зарубежных странах</w:t>
      </w:r>
      <w:r w:rsidR="001A77D2" w:rsidRPr="00783899">
        <w:rPr>
          <w:rFonts w:ascii="Times New Roman" w:eastAsia="NSimSun" w:hAnsi="Times New Roman" w:cs="Times New Roman"/>
          <w:iCs/>
          <w:kern w:val="2"/>
          <w:sz w:val="24"/>
          <w:szCs w:val="24"/>
          <w:lang w:eastAsia="zh-CN" w:bidi="hi-IN"/>
        </w:rPr>
        <w:t xml:space="preserve"> (например, в Индии, Киргизии).</w:t>
      </w:r>
      <w:r w:rsidRPr="00783899">
        <w:rPr>
          <w:rFonts w:ascii="Times New Roman" w:eastAsia="NSimSun" w:hAnsi="Times New Roman" w:cs="Times New Roman"/>
          <w:iCs/>
          <w:kern w:val="2"/>
          <w:sz w:val="24"/>
          <w:szCs w:val="24"/>
          <w:lang w:eastAsia="zh-CN" w:bidi="hi-IN"/>
        </w:rPr>
        <w:t xml:space="preserve"> </w:t>
      </w:r>
      <w:r w:rsidR="001A77D2" w:rsidRPr="00783899">
        <w:rPr>
          <w:rFonts w:ascii="Times New Roman" w:eastAsia="NSimSun" w:hAnsi="Times New Roman" w:cs="Times New Roman"/>
          <w:iCs/>
          <w:kern w:val="2"/>
          <w:sz w:val="24"/>
          <w:szCs w:val="24"/>
          <w:lang w:eastAsia="zh-CN" w:bidi="hi-IN"/>
        </w:rPr>
        <w:t>В</w:t>
      </w:r>
      <w:r w:rsidRPr="00783899">
        <w:rPr>
          <w:rFonts w:ascii="Times New Roman" w:eastAsia="NSimSun" w:hAnsi="Times New Roman" w:cs="Times New Roman"/>
          <w:iCs/>
          <w:kern w:val="2"/>
          <w:sz w:val="24"/>
          <w:szCs w:val="24"/>
          <w:lang w:eastAsia="zh-CN" w:bidi="hi-IN"/>
        </w:rPr>
        <w:t xml:space="preserve"> России случаи нанесения трехмерной дорожной разметки </w:t>
      </w:r>
      <w:r w:rsidR="001A77D2" w:rsidRPr="00783899">
        <w:rPr>
          <w:rFonts w:ascii="Times New Roman" w:eastAsia="NSimSun" w:hAnsi="Times New Roman" w:cs="Times New Roman"/>
          <w:iCs/>
          <w:kern w:val="2"/>
          <w:sz w:val="24"/>
          <w:szCs w:val="24"/>
          <w:lang w:eastAsia="zh-CN" w:bidi="hi-IN"/>
        </w:rPr>
        <w:t xml:space="preserve">(по сути, своеобразного дорожного граффити) </w:t>
      </w:r>
      <w:r w:rsidRPr="00783899">
        <w:rPr>
          <w:rFonts w:ascii="Times New Roman" w:eastAsia="NSimSun" w:hAnsi="Times New Roman" w:cs="Times New Roman"/>
          <w:iCs/>
          <w:kern w:val="2"/>
          <w:sz w:val="24"/>
          <w:szCs w:val="24"/>
          <w:lang w:eastAsia="zh-CN" w:bidi="hi-IN"/>
        </w:rPr>
        <w:t>пока единичны</w:t>
      </w:r>
      <w:r w:rsidR="001A77D2" w:rsidRPr="00783899">
        <w:rPr>
          <w:rFonts w:ascii="Times New Roman" w:eastAsia="NSimSun" w:hAnsi="Times New Roman" w:cs="Times New Roman"/>
          <w:iCs/>
          <w:kern w:val="2"/>
          <w:sz w:val="24"/>
          <w:szCs w:val="24"/>
          <w:lang w:eastAsia="zh-CN" w:bidi="hi-IN"/>
        </w:rPr>
        <w:t>, но такой эксперимент, недавно, например, проводился в Казани</w:t>
      </w:r>
      <w:r w:rsidRPr="00783899">
        <w:rPr>
          <w:rFonts w:ascii="Times New Roman" w:eastAsia="NSimSun" w:hAnsi="Times New Roman" w:cs="Times New Roman"/>
          <w:iCs/>
          <w:kern w:val="2"/>
          <w:sz w:val="24"/>
          <w:szCs w:val="24"/>
          <w:lang w:eastAsia="zh-CN" w:bidi="hi-IN"/>
        </w:rPr>
        <w:t xml:space="preserve">. И вот как работает оптическая иллюзия. При подъезде к </w:t>
      </w:r>
      <w:r w:rsidR="001A77D2" w:rsidRPr="00783899">
        <w:rPr>
          <w:rFonts w:ascii="Times New Roman" w:eastAsia="NSimSun" w:hAnsi="Times New Roman" w:cs="Times New Roman"/>
          <w:iCs/>
          <w:kern w:val="2"/>
          <w:sz w:val="24"/>
          <w:szCs w:val="24"/>
          <w:lang w:eastAsia="zh-CN" w:bidi="hi-IN"/>
        </w:rPr>
        <w:t xml:space="preserve">пешеходному переходу </w:t>
      </w:r>
      <w:r w:rsidRPr="00783899">
        <w:rPr>
          <w:rFonts w:ascii="Times New Roman" w:eastAsia="NSimSun" w:hAnsi="Times New Roman" w:cs="Times New Roman"/>
          <w:iCs/>
          <w:kern w:val="2"/>
          <w:sz w:val="24"/>
          <w:szCs w:val="24"/>
          <w:lang w:eastAsia="zh-CN" w:bidi="hi-IN"/>
        </w:rPr>
        <w:t xml:space="preserve">водителю кажется, что </w:t>
      </w:r>
      <w:r w:rsidR="001A77D2" w:rsidRPr="00783899">
        <w:rPr>
          <w:rFonts w:ascii="Times New Roman" w:eastAsia="NSimSun" w:hAnsi="Times New Roman" w:cs="Times New Roman"/>
          <w:iCs/>
          <w:kern w:val="2"/>
          <w:sz w:val="24"/>
          <w:szCs w:val="24"/>
          <w:lang w:eastAsia="zh-CN" w:bidi="hi-IN"/>
        </w:rPr>
        <w:t>он</w:t>
      </w:r>
      <w:r w:rsidRPr="00783899">
        <w:rPr>
          <w:rFonts w:ascii="Times New Roman" w:eastAsia="NSimSun" w:hAnsi="Times New Roman" w:cs="Times New Roman"/>
          <w:iCs/>
          <w:kern w:val="2"/>
          <w:sz w:val="24"/>
          <w:szCs w:val="24"/>
          <w:lang w:eastAsia="zh-CN" w:bidi="hi-IN"/>
        </w:rPr>
        <w:t xml:space="preserve"> приподнят над уровнем земли на 15 см</w:t>
      </w:r>
      <w:r w:rsidR="001A77D2" w:rsidRPr="00783899">
        <w:rPr>
          <w:rFonts w:ascii="Times New Roman" w:eastAsia="NSimSun" w:hAnsi="Times New Roman" w:cs="Times New Roman"/>
          <w:iCs/>
          <w:kern w:val="2"/>
          <w:sz w:val="24"/>
          <w:szCs w:val="24"/>
          <w:lang w:eastAsia="zh-CN" w:bidi="hi-IN"/>
        </w:rPr>
        <w:t>,</w:t>
      </w:r>
      <w:r w:rsidRPr="00783899">
        <w:rPr>
          <w:rFonts w:ascii="Times New Roman" w:eastAsia="NSimSun" w:hAnsi="Times New Roman" w:cs="Times New Roman"/>
          <w:iCs/>
          <w:kern w:val="2"/>
          <w:sz w:val="24"/>
          <w:szCs w:val="24"/>
          <w:lang w:eastAsia="zh-CN" w:bidi="hi-IN"/>
        </w:rPr>
        <w:t xml:space="preserve"> и он притормаживает</w:t>
      </w:r>
      <w:r w:rsidR="001A77D2" w:rsidRPr="00783899">
        <w:rPr>
          <w:rFonts w:ascii="Times New Roman" w:eastAsia="NSimSun" w:hAnsi="Times New Roman" w:cs="Times New Roman"/>
          <w:iCs/>
          <w:kern w:val="2"/>
          <w:sz w:val="24"/>
          <w:szCs w:val="24"/>
          <w:lang w:eastAsia="zh-CN" w:bidi="hi-IN"/>
        </w:rPr>
        <w:t xml:space="preserve">, чтобы не повредить автомобиль, думая, что на дороге лежат бетонные блоки. Необходимо отметить, что к такому нововведению водителям еще необходимы привыкнуть, чтобы не совершать слишком резких торможений и не провоцировать дорожно-транспортное происшествие. </w:t>
      </w:r>
      <w:r w:rsidRPr="00783899">
        <w:rPr>
          <w:rFonts w:ascii="Times New Roman" w:eastAsia="NSimSun" w:hAnsi="Times New Roman" w:cs="Times New Roman"/>
          <w:iCs/>
          <w:kern w:val="2"/>
          <w:sz w:val="24"/>
          <w:szCs w:val="24"/>
          <w:lang w:eastAsia="zh-CN" w:bidi="hi-IN"/>
        </w:rPr>
        <w:t xml:space="preserve"> </w:t>
      </w:r>
    </w:p>
    <w:p w:rsidR="008F0C9B" w:rsidRPr="00B13BEC" w:rsidRDefault="008F0C9B" w:rsidP="00783899">
      <w:pPr>
        <w:suppressAutoHyphens/>
        <w:spacing w:after="0" w:line="240" w:lineRule="auto"/>
        <w:jc w:val="both"/>
        <w:rPr>
          <w:rFonts w:ascii="Calibri" w:eastAsia="Calibri" w:hAnsi="Calibri" w:cs="Calibri"/>
          <w:color w:val="000000" w:themeColor="text1"/>
          <w:lang w:eastAsia="zh-CN"/>
        </w:rPr>
      </w:pPr>
      <w:r w:rsidRPr="00B13BEC">
        <w:rPr>
          <w:rFonts w:ascii="Calibri" w:eastAsia="Calibri" w:hAnsi="Calibri" w:cs="Calibri"/>
          <w:noProof/>
          <w:color w:val="000000" w:themeColor="text1"/>
          <w:lang w:eastAsia="ru-RU"/>
        </w:rPr>
        <w:drawing>
          <wp:inline distT="0" distB="0" distL="0" distR="0" wp14:anchorId="6B3B6D31" wp14:editId="61D8CFA9">
            <wp:extent cx="2691723" cy="1885315"/>
            <wp:effectExtent l="0" t="0" r="0" b="635"/>
            <wp:docPr id="73" name="Рисунок 73" descr="Зебра в 3D: в Исландии задумались о безопасности пешех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Зебра в 3D: в Исландии задумались о безопасности пешеходов"/>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8303" cy="1896928"/>
                    </a:xfrm>
                    <a:prstGeom prst="rect">
                      <a:avLst/>
                    </a:prstGeom>
                    <a:noFill/>
                    <a:ln>
                      <a:noFill/>
                    </a:ln>
                  </pic:spPr>
                </pic:pic>
              </a:graphicData>
            </a:graphic>
          </wp:inline>
        </w:drawing>
      </w:r>
      <w:r w:rsidR="00D16C98">
        <w:rPr>
          <w:noProof/>
          <w:lang w:eastAsia="ru-RU"/>
        </w:rPr>
        <w:drawing>
          <wp:inline distT="0" distB="0" distL="0" distR="0" wp14:anchorId="50696F83" wp14:editId="7002B92A">
            <wp:extent cx="2755900" cy="18859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628" t="22689" r="25192" b="22524"/>
                    <a:stretch/>
                  </pic:blipFill>
                  <pic:spPr bwMode="auto">
                    <a:xfrm>
                      <a:off x="0" y="0"/>
                      <a:ext cx="2755900" cy="1885950"/>
                    </a:xfrm>
                    <a:prstGeom prst="rect">
                      <a:avLst/>
                    </a:prstGeom>
                    <a:ln>
                      <a:noFill/>
                    </a:ln>
                    <a:extLst>
                      <a:ext uri="{53640926-AAD7-44D8-BBD7-CCE9431645EC}">
                        <a14:shadowObscured xmlns:a14="http://schemas.microsoft.com/office/drawing/2010/main"/>
                      </a:ext>
                    </a:extLst>
                  </pic:spPr>
                </pic:pic>
              </a:graphicData>
            </a:graphic>
          </wp:inline>
        </w:drawing>
      </w:r>
    </w:p>
    <w:p w:rsidR="008F0C9B" w:rsidRPr="00B13BEC" w:rsidRDefault="008F0C9B" w:rsidP="00783899">
      <w:pPr>
        <w:suppressAutoHyphens/>
        <w:spacing w:after="0" w:line="240" w:lineRule="auto"/>
        <w:jc w:val="both"/>
        <w:rPr>
          <w:rFonts w:ascii="Calibri" w:eastAsia="Calibri" w:hAnsi="Calibri" w:cs="Calibri"/>
          <w:color w:val="000000" w:themeColor="text1"/>
          <w:lang w:eastAsia="zh-CN"/>
        </w:rPr>
      </w:pPr>
      <w:r w:rsidRPr="00B13BEC">
        <w:rPr>
          <w:rFonts w:ascii="Times New Roman" w:eastAsia="Times New Roman" w:hAnsi="Times New Roman" w:cs="Times New Roman"/>
          <w:iCs/>
          <w:color w:val="000000" w:themeColor="text1"/>
          <w:kern w:val="2"/>
          <w:sz w:val="24"/>
          <w:szCs w:val="24"/>
          <w:lang w:eastAsia="zh-CN" w:bidi="hi-IN"/>
        </w:rPr>
        <w:t xml:space="preserve">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 xml:space="preserve">Но достаточно ли этих средств, чтобы уберечь пешехода и водителя от ошибок? Если мы будем бесконечно усложнять технические средства безопасности, исчезнут ли дорожные происшествия совсем? Конечно, нет. Первое, что обеспечивает безопасность пешеходу — это соблюдение правил дорожного движения, верная мотивация и правильные установки в отношении собственной безопасности. </w:t>
      </w: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r w:rsidRPr="00B13BEC">
        <w:rPr>
          <w:rFonts w:ascii="Times New Roman" w:eastAsia="NSimSun" w:hAnsi="Times New Roman" w:cs="Times New Roman"/>
          <w:iCs/>
          <w:color w:val="000000" w:themeColor="text1"/>
          <w:kern w:val="2"/>
          <w:sz w:val="24"/>
          <w:szCs w:val="24"/>
          <w:lang w:eastAsia="zh-CN" w:bidi="hi-IN"/>
        </w:rPr>
        <w:t xml:space="preserve">Быть пешеходом очень ответственно. И сейчас происходит парадоксальная ситуация. Дело в том, в правилах дорожного движения содержится пункт 14.1, который гласит: «Водитель транспортного средства, приближающегося к нерегулируемому пешеходному переходу, обязан уступить дорогу пешеходам, переходящим дорогу или вступившим на проезжую часть (трамвайные пути) для осуществления перехода». В связи с этим, пешеход приобрел твердую уверенность, что на нерегулируемом пешеходном переходе водители транспортных средств обязаны уступить ему дорогу, иначе им грозит штраф. </w:t>
      </w:r>
    </w:p>
    <w:p w:rsidR="008F0C9B" w:rsidRPr="00B13BEC" w:rsidRDefault="008F0C9B" w:rsidP="00CE69BA">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r w:rsidRPr="00B13BEC">
        <w:rPr>
          <w:rFonts w:ascii="Times New Roman" w:eastAsia="NSimSun" w:hAnsi="Times New Roman" w:cs="Times New Roman"/>
          <w:iCs/>
          <w:color w:val="000000" w:themeColor="text1"/>
          <w:kern w:val="2"/>
          <w:sz w:val="24"/>
          <w:szCs w:val="24"/>
          <w:lang w:eastAsia="zh-CN" w:bidi="hi-IN"/>
        </w:rPr>
        <w:t>Считая, что автомобили обязаны затормозить перед ним, пешеход становится еще более небрежным в отношении своей безопасности.</w:t>
      </w:r>
      <w:r w:rsidR="00E0055A" w:rsidRPr="00E0055A">
        <w:t xml:space="preserve"> </w:t>
      </w:r>
      <w:r w:rsidRPr="00B13BEC">
        <w:rPr>
          <w:rFonts w:ascii="Times New Roman" w:eastAsia="NSimSun" w:hAnsi="Times New Roman" w:cs="Times New Roman"/>
          <w:iCs/>
          <w:color w:val="000000" w:themeColor="text1"/>
          <w:kern w:val="2"/>
          <w:sz w:val="24"/>
          <w:szCs w:val="24"/>
          <w:lang w:eastAsia="zh-CN" w:bidi="hi-IN"/>
        </w:rPr>
        <w:t xml:space="preserve">Поэтому пешеходу </w:t>
      </w:r>
      <w:r w:rsidR="00F9023B">
        <w:rPr>
          <w:rFonts w:ascii="Times New Roman" w:eastAsia="NSimSun" w:hAnsi="Times New Roman" w:cs="Times New Roman"/>
          <w:iCs/>
          <w:color w:val="000000" w:themeColor="text1"/>
          <w:kern w:val="2"/>
          <w:sz w:val="24"/>
          <w:szCs w:val="24"/>
          <w:lang w:eastAsia="zh-CN" w:bidi="hi-IN"/>
        </w:rPr>
        <w:t>необходимо</w:t>
      </w:r>
      <w:r w:rsidRPr="00B13BEC">
        <w:rPr>
          <w:rFonts w:ascii="Times New Roman" w:eastAsia="NSimSun" w:hAnsi="Times New Roman" w:cs="Times New Roman"/>
          <w:iCs/>
          <w:color w:val="000000" w:themeColor="text1"/>
          <w:kern w:val="2"/>
          <w:sz w:val="24"/>
          <w:szCs w:val="24"/>
          <w:lang w:eastAsia="zh-CN" w:bidi="hi-IN"/>
        </w:rPr>
        <w:t xml:space="preserve"> быть предельно внимательным и постоянно оценивать дорожную ситуацию на предмет своей физической безопасности, потому что правило «уступить дорогу» имеет свои нюансы.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 xml:space="preserve">Таким образом, перед переходом проезжей части дороги </w:t>
      </w:r>
      <w:r w:rsidR="00F9023B">
        <w:rPr>
          <w:rFonts w:ascii="Times New Roman" w:eastAsia="NSimSun" w:hAnsi="Times New Roman" w:cs="Times New Roman"/>
          <w:iCs/>
          <w:color w:val="000000" w:themeColor="text1"/>
          <w:kern w:val="2"/>
          <w:sz w:val="24"/>
          <w:szCs w:val="24"/>
          <w:lang w:eastAsia="zh-CN" w:bidi="hi-IN"/>
        </w:rPr>
        <w:t>пешеход</w:t>
      </w:r>
      <w:r w:rsidRPr="00B13BEC">
        <w:rPr>
          <w:rFonts w:ascii="Times New Roman" w:eastAsia="NSimSun" w:hAnsi="Times New Roman" w:cs="Times New Roman"/>
          <w:iCs/>
          <w:color w:val="000000" w:themeColor="text1"/>
          <w:kern w:val="2"/>
          <w:sz w:val="24"/>
          <w:szCs w:val="24"/>
          <w:lang w:eastAsia="zh-CN" w:bidi="hi-IN"/>
        </w:rPr>
        <w:t xml:space="preserve"> должен убедиться, что ему ничего не угрожает. И этот пункт тоже содержится в правилах.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 xml:space="preserve">4.5. На нерегулируемых пешеходных переходах пешеходы могут выходить на проезжую часть после того, как оценят расстояние до приближающихся транспортных </w:t>
      </w:r>
      <w:r w:rsidRPr="00B13BEC">
        <w:rPr>
          <w:rFonts w:ascii="Times New Roman" w:eastAsia="NSimSun" w:hAnsi="Times New Roman" w:cs="Times New Roman"/>
          <w:iCs/>
          <w:color w:val="000000" w:themeColor="text1"/>
          <w:kern w:val="2"/>
          <w:sz w:val="24"/>
          <w:szCs w:val="24"/>
          <w:lang w:eastAsia="zh-CN" w:bidi="hi-IN"/>
        </w:rPr>
        <w:lastRenderedPageBreak/>
        <w:t>средств, их скорость и убедятся, что переход будет для них безопасен. При пересечении проезжей части вне пешеходного перехода пешеходы, кроме того,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r w:rsidRPr="00B13BEC">
        <w:rPr>
          <w:rFonts w:ascii="Times New Roman" w:eastAsia="NSimSun" w:hAnsi="Times New Roman" w:cs="Times New Roman"/>
          <w:iCs/>
          <w:color w:val="000000" w:themeColor="text1"/>
          <w:kern w:val="2"/>
          <w:sz w:val="24"/>
          <w:szCs w:val="24"/>
          <w:lang w:eastAsia="zh-CN" w:bidi="hi-IN"/>
        </w:rPr>
        <w:t>Существуют алгоритмы перехода проезжей части дороги</w:t>
      </w:r>
      <w:r w:rsidR="00AB3D47" w:rsidRPr="00B13BEC">
        <w:rPr>
          <w:rFonts w:ascii="Times New Roman" w:eastAsia="NSimSun" w:hAnsi="Times New Roman" w:cs="Times New Roman"/>
          <w:iCs/>
          <w:color w:val="000000" w:themeColor="text1"/>
          <w:kern w:val="2"/>
          <w:sz w:val="24"/>
          <w:szCs w:val="24"/>
          <w:lang w:eastAsia="zh-CN" w:bidi="hi-IN"/>
        </w:rPr>
        <w:t xml:space="preserve"> </w:t>
      </w:r>
      <w:r w:rsidRPr="00B13BEC">
        <w:rPr>
          <w:rFonts w:ascii="Times New Roman" w:eastAsia="NSimSun" w:hAnsi="Times New Roman" w:cs="Times New Roman"/>
          <w:iCs/>
          <w:color w:val="000000" w:themeColor="text1"/>
          <w:kern w:val="2"/>
          <w:sz w:val="24"/>
          <w:szCs w:val="24"/>
          <w:lang w:eastAsia="zh-CN" w:bidi="hi-IN"/>
        </w:rPr>
        <w:t xml:space="preserve">для пешеходов. </w:t>
      </w: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r w:rsidRPr="00B13BEC">
        <w:rPr>
          <w:rFonts w:ascii="Times New Roman" w:eastAsia="NSimSun" w:hAnsi="Times New Roman" w:cs="Times New Roman"/>
          <w:iCs/>
          <w:color w:val="000000" w:themeColor="text1"/>
          <w:kern w:val="2"/>
          <w:sz w:val="24"/>
          <w:szCs w:val="24"/>
          <w:lang w:eastAsia="zh-CN" w:bidi="hi-IN"/>
        </w:rPr>
        <w:t>Сразу обозначим, что переходить проезжую часть дороги пешеходы должны по пешеходным переходам, но, если их нет – на перекрёстка</w:t>
      </w:r>
      <w:r w:rsidR="00AB3D47" w:rsidRPr="00B13BEC">
        <w:rPr>
          <w:rFonts w:ascii="Times New Roman" w:eastAsia="NSimSun" w:hAnsi="Times New Roman" w:cs="Times New Roman"/>
          <w:iCs/>
          <w:color w:val="000000" w:themeColor="text1"/>
          <w:kern w:val="2"/>
          <w:sz w:val="24"/>
          <w:szCs w:val="24"/>
          <w:lang w:eastAsia="zh-CN" w:bidi="hi-IN"/>
        </w:rPr>
        <w:t>х по линии тротуаров или обочин</w:t>
      </w:r>
      <w:r w:rsidR="0090535E">
        <w:rPr>
          <w:rFonts w:ascii="Times New Roman" w:eastAsia="NSimSun" w:hAnsi="Times New Roman" w:cs="Times New Roman"/>
          <w:iCs/>
          <w:color w:val="000000" w:themeColor="text1"/>
          <w:kern w:val="2"/>
          <w:sz w:val="24"/>
          <w:szCs w:val="24"/>
          <w:lang w:eastAsia="zh-CN" w:bidi="hi-IN"/>
        </w:rPr>
        <w:t>,</w:t>
      </w:r>
      <w:r w:rsidR="00AB3D47" w:rsidRPr="00B13BEC">
        <w:rPr>
          <w:rFonts w:ascii="Times New Roman" w:eastAsia="NSimSun" w:hAnsi="Times New Roman" w:cs="Times New Roman"/>
          <w:iCs/>
          <w:color w:val="000000" w:themeColor="text1"/>
          <w:kern w:val="2"/>
          <w:sz w:val="24"/>
          <w:szCs w:val="24"/>
          <w:lang w:eastAsia="zh-CN" w:bidi="hi-IN"/>
        </w:rPr>
        <w:t xml:space="preserve"> </w:t>
      </w:r>
      <w:r w:rsidRPr="00B13BEC">
        <w:rPr>
          <w:rFonts w:ascii="Times New Roman" w:eastAsia="NSimSun" w:hAnsi="Times New Roman" w:cs="Times New Roman"/>
          <w:iCs/>
          <w:color w:val="000000" w:themeColor="text1"/>
          <w:kern w:val="2"/>
          <w:sz w:val="24"/>
          <w:szCs w:val="24"/>
          <w:lang w:eastAsia="zh-CN" w:bidi="hi-IN"/>
        </w:rPr>
        <w:t>или просто под прямым углом к краю проезжей части, там</w:t>
      </w:r>
      <w:r w:rsidR="0090535E">
        <w:rPr>
          <w:rFonts w:ascii="Times New Roman" w:eastAsia="NSimSun" w:hAnsi="Times New Roman" w:cs="Times New Roman"/>
          <w:iCs/>
          <w:color w:val="000000" w:themeColor="text1"/>
          <w:kern w:val="2"/>
          <w:sz w:val="24"/>
          <w:szCs w:val="24"/>
          <w:lang w:eastAsia="zh-CN" w:bidi="hi-IN"/>
        </w:rPr>
        <w:t>,</w:t>
      </w:r>
      <w:r w:rsidRPr="00B13BEC">
        <w:rPr>
          <w:rFonts w:ascii="Times New Roman" w:eastAsia="NSimSun" w:hAnsi="Times New Roman" w:cs="Times New Roman"/>
          <w:iCs/>
          <w:color w:val="000000" w:themeColor="text1"/>
          <w:kern w:val="2"/>
          <w:sz w:val="24"/>
          <w:szCs w:val="24"/>
          <w:lang w:eastAsia="zh-CN" w:bidi="hi-IN"/>
        </w:rPr>
        <w:t xml:space="preserve"> где она хорошо просматривается </w:t>
      </w:r>
      <w:r w:rsidR="0090535E">
        <w:rPr>
          <w:rFonts w:ascii="Times New Roman" w:eastAsia="NSimSun" w:hAnsi="Times New Roman" w:cs="Times New Roman"/>
          <w:iCs/>
          <w:color w:val="000000" w:themeColor="text1"/>
          <w:kern w:val="2"/>
          <w:sz w:val="24"/>
          <w:szCs w:val="24"/>
          <w:lang w:eastAsia="zh-CN" w:bidi="hi-IN"/>
        </w:rPr>
        <w:br/>
      </w:r>
      <w:r w:rsidRPr="00B13BEC">
        <w:rPr>
          <w:rFonts w:ascii="Times New Roman" w:eastAsia="NSimSun" w:hAnsi="Times New Roman" w:cs="Times New Roman"/>
          <w:iCs/>
          <w:color w:val="000000" w:themeColor="text1"/>
          <w:kern w:val="2"/>
          <w:sz w:val="24"/>
          <w:szCs w:val="24"/>
          <w:lang w:eastAsia="zh-CN" w:bidi="hi-IN"/>
        </w:rPr>
        <w:t>в обе стороны.</w:t>
      </w: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r w:rsidRPr="00B13BEC">
        <w:rPr>
          <w:rFonts w:ascii="Times New Roman" w:eastAsia="NSimSun" w:hAnsi="Times New Roman" w:cs="Times New Roman"/>
          <w:iCs/>
          <w:color w:val="000000" w:themeColor="text1"/>
          <w:kern w:val="2"/>
          <w:sz w:val="24"/>
          <w:szCs w:val="24"/>
          <w:lang w:eastAsia="zh-CN" w:bidi="hi-IN"/>
        </w:rPr>
        <w:t xml:space="preserve">Приведем цитату из правил дорожного движения: </w:t>
      </w:r>
    </w:p>
    <w:p w:rsidR="008F0C9B" w:rsidRPr="00B13BEC" w:rsidRDefault="008F0C9B" w:rsidP="00A364CF">
      <w:pPr>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r w:rsidRPr="00B13BEC">
        <w:rPr>
          <w:rFonts w:ascii="Times New Roman" w:eastAsia="NSimSun" w:hAnsi="Times New Roman" w:cs="Times New Roman"/>
          <w:iCs/>
          <w:color w:val="000000" w:themeColor="text1"/>
          <w:kern w:val="2"/>
          <w:sz w:val="24"/>
          <w:szCs w:val="24"/>
          <w:lang w:eastAsia="zh-CN" w:bidi="hi-IN"/>
        </w:rPr>
        <w:t>Пункт 4.3. Пешеходы должны переходить дорогу по пешеходным переходам, в том числе по подземным и надземным, а при их отсутствии - на перекрестках по линии тротуаров или обочин...</w:t>
      </w:r>
    </w:p>
    <w:p w:rsidR="0090535E" w:rsidRDefault="008F0C9B" w:rsidP="0090535E">
      <w:pPr>
        <w:shd w:val="clear" w:color="auto" w:fill="FFFFFF"/>
        <w:spacing w:after="150" w:line="240" w:lineRule="auto"/>
        <w:ind w:firstLine="851"/>
        <w:contextualSpacing/>
        <w:jc w:val="both"/>
        <w:rPr>
          <w:rFonts w:ascii="Times New Roman" w:eastAsia="NSimSun" w:hAnsi="Times New Roman" w:cs="Times New Roman"/>
          <w:iCs/>
          <w:color w:val="000000" w:themeColor="text1"/>
          <w:kern w:val="2"/>
          <w:sz w:val="24"/>
          <w:szCs w:val="24"/>
          <w:lang w:eastAsia="zh-CN" w:bidi="hi-IN"/>
        </w:rPr>
      </w:pPr>
      <w:r w:rsidRPr="00B13BEC">
        <w:rPr>
          <w:rFonts w:ascii="Times New Roman" w:eastAsia="NSimSun" w:hAnsi="Times New Roman" w:cs="Times New Roman"/>
          <w:iCs/>
          <w:color w:val="000000" w:themeColor="text1"/>
          <w:kern w:val="2"/>
          <w:sz w:val="24"/>
          <w:szCs w:val="24"/>
          <w:lang w:eastAsia="zh-CN" w:bidi="hi-IN"/>
        </w:rPr>
        <w:t xml:space="preserve">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w:t>
      </w:r>
      <w:r w:rsidR="0090535E">
        <w:rPr>
          <w:rFonts w:ascii="Times New Roman" w:eastAsia="NSimSun" w:hAnsi="Times New Roman" w:cs="Times New Roman"/>
          <w:iCs/>
          <w:color w:val="000000" w:themeColor="text1"/>
          <w:kern w:val="2"/>
          <w:sz w:val="24"/>
          <w:szCs w:val="24"/>
          <w:lang w:eastAsia="zh-CN" w:bidi="hi-IN"/>
        </w:rPr>
        <w:br/>
      </w:r>
      <w:r w:rsidRPr="00B13BEC">
        <w:rPr>
          <w:rFonts w:ascii="Times New Roman" w:eastAsia="NSimSun" w:hAnsi="Times New Roman" w:cs="Times New Roman"/>
          <w:iCs/>
          <w:color w:val="000000" w:themeColor="text1"/>
          <w:kern w:val="2"/>
          <w:sz w:val="24"/>
          <w:szCs w:val="24"/>
          <w:lang w:eastAsia="zh-CN" w:bidi="hi-IN"/>
        </w:rPr>
        <w:t>и ограждений там, где она хорошо просматривается в обе стороны.</w:t>
      </w:r>
    </w:p>
    <w:p w:rsidR="008F0C9B" w:rsidRPr="00B13BEC" w:rsidRDefault="008F0C9B" w:rsidP="0090535E">
      <w:pPr>
        <w:shd w:val="clear" w:color="auto" w:fill="FFFFFF"/>
        <w:spacing w:after="150" w:line="240" w:lineRule="auto"/>
        <w:ind w:firstLine="851"/>
        <w:contextualSpacing/>
        <w:jc w:val="both"/>
        <w:rPr>
          <w:rFonts w:ascii="Times New Roman" w:eastAsia="NSimSun" w:hAnsi="Times New Roman" w:cs="Times New Roman"/>
          <w:iCs/>
          <w:color w:val="000000" w:themeColor="text1"/>
          <w:kern w:val="2"/>
          <w:sz w:val="24"/>
          <w:szCs w:val="24"/>
          <w:lang w:eastAsia="zh-CN" w:bidi="hi-IN"/>
        </w:rPr>
      </w:pPr>
      <w:r w:rsidRPr="00B13BEC">
        <w:rPr>
          <w:rFonts w:ascii="Times New Roman" w:eastAsia="NSimSun" w:hAnsi="Times New Roman" w:cs="Times New Roman"/>
          <w:iCs/>
          <w:color w:val="000000" w:themeColor="text1"/>
          <w:kern w:val="2"/>
          <w:sz w:val="24"/>
          <w:szCs w:val="24"/>
          <w:lang w:eastAsia="zh-CN" w:bidi="hi-IN"/>
        </w:rPr>
        <w:t>Алгоритм перехода проезжей части дороги по пешеходному переходу состоит из нескольких шагов:</w:t>
      </w:r>
    </w:p>
    <w:p w:rsidR="0090535E" w:rsidRDefault="008F0C9B" w:rsidP="0090535E">
      <w:pPr>
        <w:numPr>
          <w:ilvl w:val="0"/>
          <w:numId w:val="19"/>
        </w:numPr>
        <w:suppressAutoHyphens/>
        <w:spacing w:after="0" w:line="240" w:lineRule="auto"/>
        <w:ind w:left="0" w:firstLine="851"/>
        <w:contextualSpacing/>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 xml:space="preserve">Подойти к </w:t>
      </w:r>
      <w:r w:rsidR="00AB3D47" w:rsidRPr="00B13BEC">
        <w:rPr>
          <w:rFonts w:ascii="Times New Roman" w:eastAsia="NSimSun" w:hAnsi="Times New Roman" w:cs="Times New Roman"/>
          <w:color w:val="000000" w:themeColor="text1"/>
          <w:kern w:val="2"/>
          <w:sz w:val="24"/>
          <w:szCs w:val="24"/>
          <w:lang w:eastAsia="zh-CN" w:bidi="hi-IN"/>
        </w:rPr>
        <w:t>пешеходному</w:t>
      </w:r>
      <w:r w:rsidRPr="00B13BEC">
        <w:rPr>
          <w:rFonts w:ascii="Times New Roman" w:eastAsia="NSimSun" w:hAnsi="Times New Roman" w:cs="Times New Roman"/>
          <w:color w:val="000000" w:themeColor="text1"/>
          <w:kern w:val="2"/>
          <w:sz w:val="24"/>
          <w:szCs w:val="24"/>
          <w:lang w:eastAsia="zh-CN" w:bidi="hi-IN"/>
        </w:rPr>
        <w:t xml:space="preserve"> переходу и остановиться</w:t>
      </w:r>
      <w:r w:rsidR="00AB3D47" w:rsidRPr="00B13BEC">
        <w:rPr>
          <w:rFonts w:ascii="Times New Roman" w:eastAsia="NSimSun" w:hAnsi="Times New Roman" w:cs="Times New Roman"/>
          <w:color w:val="000000" w:themeColor="text1"/>
          <w:kern w:val="2"/>
          <w:sz w:val="24"/>
          <w:szCs w:val="24"/>
          <w:lang w:eastAsia="zh-CN" w:bidi="hi-IN"/>
        </w:rPr>
        <w:t xml:space="preserve"> </w:t>
      </w:r>
      <w:r w:rsidRPr="00B13BEC">
        <w:rPr>
          <w:rFonts w:ascii="Times New Roman" w:eastAsia="NSimSun" w:hAnsi="Times New Roman" w:cs="Times New Roman"/>
          <w:color w:val="000000" w:themeColor="text1"/>
          <w:kern w:val="2"/>
          <w:sz w:val="24"/>
          <w:szCs w:val="24"/>
          <w:lang w:eastAsia="zh-CN" w:bidi="hi-IN"/>
        </w:rPr>
        <w:t xml:space="preserve">в двух-трех шагах от края проезжей части дороги, </w:t>
      </w:r>
    </w:p>
    <w:p w:rsidR="0090535E" w:rsidRPr="00CC0207" w:rsidRDefault="008F0C9B" w:rsidP="0090535E">
      <w:pPr>
        <w:numPr>
          <w:ilvl w:val="0"/>
          <w:numId w:val="19"/>
        </w:numPr>
        <w:suppressAutoHyphens/>
        <w:spacing w:after="0" w:line="240" w:lineRule="auto"/>
        <w:ind w:left="0" w:firstLine="851"/>
        <w:contextualSpacing/>
        <w:jc w:val="both"/>
        <w:rPr>
          <w:rFonts w:ascii="Calibri" w:eastAsia="Calibri" w:hAnsi="Calibri" w:cs="Calibri"/>
          <w:lang w:eastAsia="zh-CN"/>
        </w:rPr>
      </w:pPr>
      <w:r w:rsidRPr="0090535E">
        <w:rPr>
          <w:rFonts w:ascii="Times New Roman" w:eastAsia="NSimSun" w:hAnsi="Times New Roman" w:cs="Times New Roman"/>
          <w:color w:val="000000" w:themeColor="text1"/>
          <w:kern w:val="2"/>
          <w:sz w:val="24"/>
          <w:szCs w:val="24"/>
          <w:lang w:eastAsia="zh-CN" w:bidi="hi-IN"/>
        </w:rPr>
        <w:t xml:space="preserve">Осмотреть дорогу и убедиться в отсутствии приближающегося </w:t>
      </w:r>
      <w:r w:rsidRPr="00CC0207">
        <w:rPr>
          <w:rFonts w:ascii="Times New Roman" w:eastAsia="NSimSun" w:hAnsi="Times New Roman" w:cs="Times New Roman"/>
          <w:kern w:val="2"/>
          <w:sz w:val="24"/>
          <w:szCs w:val="24"/>
          <w:lang w:eastAsia="zh-CN" w:bidi="hi-IN"/>
        </w:rPr>
        <w:t>транспорта</w:t>
      </w:r>
      <w:r w:rsidR="004E70F7" w:rsidRPr="00CC0207">
        <w:rPr>
          <w:rFonts w:ascii="Times New Roman" w:eastAsia="NSimSun" w:hAnsi="Times New Roman" w:cs="Times New Roman"/>
          <w:kern w:val="2"/>
          <w:sz w:val="24"/>
          <w:szCs w:val="24"/>
          <w:lang w:eastAsia="zh-CN" w:bidi="hi-IN"/>
        </w:rPr>
        <w:t xml:space="preserve">. Если пешеходный переход регулируемый, дождаться зеленого сигнала </w:t>
      </w:r>
      <w:r w:rsidR="00CC0207" w:rsidRPr="00CC0207">
        <w:rPr>
          <w:rFonts w:ascii="Times New Roman" w:eastAsia="NSimSun" w:hAnsi="Times New Roman" w:cs="Times New Roman"/>
          <w:kern w:val="2"/>
          <w:sz w:val="24"/>
          <w:szCs w:val="24"/>
          <w:lang w:eastAsia="zh-CN" w:bidi="hi-IN"/>
        </w:rPr>
        <w:t xml:space="preserve">пешеходного </w:t>
      </w:r>
      <w:r w:rsidR="004E70F7" w:rsidRPr="00CC0207">
        <w:rPr>
          <w:rFonts w:ascii="Times New Roman" w:eastAsia="NSimSun" w:hAnsi="Times New Roman" w:cs="Times New Roman"/>
          <w:kern w:val="2"/>
          <w:sz w:val="24"/>
          <w:szCs w:val="24"/>
          <w:lang w:eastAsia="zh-CN" w:bidi="hi-IN"/>
        </w:rPr>
        <w:t>светофора</w:t>
      </w:r>
      <w:r w:rsidRPr="00CC0207">
        <w:rPr>
          <w:rFonts w:ascii="Times New Roman" w:eastAsia="NSimSun" w:hAnsi="Times New Roman" w:cs="Times New Roman"/>
          <w:kern w:val="2"/>
          <w:sz w:val="24"/>
          <w:szCs w:val="24"/>
          <w:lang w:eastAsia="zh-CN" w:bidi="hi-IN"/>
        </w:rPr>
        <w:t>;</w:t>
      </w:r>
    </w:p>
    <w:p w:rsidR="0090535E" w:rsidRDefault="008F0C9B" w:rsidP="0090535E">
      <w:pPr>
        <w:numPr>
          <w:ilvl w:val="0"/>
          <w:numId w:val="19"/>
        </w:numPr>
        <w:suppressAutoHyphens/>
        <w:spacing w:after="0" w:line="240" w:lineRule="auto"/>
        <w:ind w:left="0" w:firstLine="851"/>
        <w:contextualSpacing/>
        <w:jc w:val="both"/>
        <w:rPr>
          <w:rFonts w:ascii="Calibri" w:eastAsia="Calibri" w:hAnsi="Calibri" w:cs="Calibri"/>
          <w:color w:val="000000" w:themeColor="text1"/>
          <w:lang w:eastAsia="zh-CN"/>
        </w:rPr>
      </w:pPr>
      <w:r w:rsidRPr="0090535E">
        <w:rPr>
          <w:rFonts w:ascii="Times New Roman" w:eastAsia="NSimSun" w:hAnsi="Times New Roman" w:cs="Times New Roman"/>
          <w:color w:val="000000" w:themeColor="text1"/>
          <w:kern w:val="2"/>
          <w:sz w:val="24"/>
          <w:szCs w:val="24"/>
          <w:lang w:eastAsia="zh-CN" w:bidi="hi-IN"/>
        </w:rPr>
        <w:t>Внимательно посмотреть налево, направо и еще раз налево. Убедиться, что все автомобили остановились и готовы пропустить пешехода;</w:t>
      </w:r>
    </w:p>
    <w:p w:rsidR="0090535E" w:rsidRDefault="008F0C9B" w:rsidP="0090535E">
      <w:pPr>
        <w:numPr>
          <w:ilvl w:val="0"/>
          <w:numId w:val="19"/>
        </w:numPr>
        <w:suppressAutoHyphens/>
        <w:spacing w:after="0" w:line="240" w:lineRule="auto"/>
        <w:ind w:left="0" w:firstLine="851"/>
        <w:contextualSpacing/>
        <w:jc w:val="both"/>
        <w:rPr>
          <w:rFonts w:ascii="Calibri" w:eastAsia="Calibri" w:hAnsi="Calibri" w:cs="Calibri"/>
          <w:color w:val="000000" w:themeColor="text1"/>
          <w:lang w:eastAsia="zh-CN"/>
        </w:rPr>
      </w:pPr>
      <w:r w:rsidRPr="0090535E">
        <w:rPr>
          <w:rFonts w:ascii="Times New Roman" w:eastAsia="NSimSun" w:hAnsi="Times New Roman" w:cs="Times New Roman"/>
          <w:color w:val="000000" w:themeColor="text1"/>
          <w:kern w:val="2"/>
          <w:sz w:val="24"/>
          <w:szCs w:val="24"/>
          <w:lang w:eastAsia="zh-CN" w:bidi="hi-IN"/>
        </w:rPr>
        <w:t>Только после этого начинать переход и во время него продолжать наблюдать за дорожной обстановкой;</w:t>
      </w:r>
    </w:p>
    <w:p w:rsidR="00CC0207" w:rsidRPr="00CC0207" w:rsidRDefault="008F0C9B" w:rsidP="00CC0207">
      <w:pPr>
        <w:numPr>
          <w:ilvl w:val="0"/>
          <w:numId w:val="19"/>
        </w:numPr>
        <w:suppressAutoHyphens/>
        <w:spacing w:after="0" w:line="240" w:lineRule="auto"/>
        <w:ind w:left="0" w:firstLine="851"/>
        <w:contextualSpacing/>
        <w:jc w:val="both"/>
        <w:rPr>
          <w:rFonts w:ascii="Calibri" w:eastAsia="Calibri" w:hAnsi="Calibri" w:cs="Calibri"/>
          <w:color w:val="000000" w:themeColor="text1"/>
          <w:lang w:eastAsia="zh-CN"/>
        </w:rPr>
      </w:pPr>
      <w:r w:rsidRPr="0090535E">
        <w:rPr>
          <w:rFonts w:ascii="Times New Roman" w:eastAsia="NSimSun" w:hAnsi="Times New Roman" w:cs="Times New Roman"/>
          <w:iCs/>
          <w:color w:val="000000" w:themeColor="text1"/>
          <w:kern w:val="2"/>
          <w:sz w:val="24"/>
          <w:szCs w:val="24"/>
          <w:lang w:eastAsia="zh-CN" w:bidi="hi-IN"/>
        </w:rPr>
        <w:t>Переходить проезжую часть дороги необходимо под прямым углом быстрым шагом, но не бежать.</w:t>
      </w:r>
    </w:p>
    <w:p w:rsidR="008F0C9B" w:rsidRPr="00CC0207" w:rsidRDefault="00CC0207" w:rsidP="00CC0207">
      <w:pPr>
        <w:suppressAutoHyphens/>
        <w:spacing w:after="0" w:line="240" w:lineRule="auto"/>
        <w:ind w:firstLine="851"/>
        <w:contextualSpacing/>
        <w:jc w:val="both"/>
        <w:rPr>
          <w:rFonts w:ascii="Calibri" w:eastAsia="Calibri" w:hAnsi="Calibri" w:cs="Calibri"/>
          <w:color w:val="000000" w:themeColor="text1"/>
          <w:lang w:eastAsia="zh-CN"/>
        </w:rPr>
      </w:pPr>
      <w:r>
        <w:rPr>
          <w:rFonts w:ascii="Times New Roman" w:eastAsia="NSimSun" w:hAnsi="Times New Roman" w:cs="Times New Roman"/>
          <w:iCs/>
          <w:color w:val="000000" w:themeColor="text1"/>
          <w:kern w:val="2"/>
          <w:sz w:val="24"/>
          <w:szCs w:val="24"/>
          <w:lang w:eastAsia="zh-CN" w:bidi="hi-IN"/>
        </w:rPr>
        <w:t xml:space="preserve">Для обеспечения своей безопасности </w:t>
      </w:r>
      <w:r>
        <w:rPr>
          <w:rFonts w:ascii="Calibri" w:eastAsia="Calibri" w:hAnsi="Calibri" w:cs="Calibri"/>
          <w:color w:val="000000" w:themeColor="text1"/>
          <w:lang w:eastAsia="zh-CN"/>
        </w:rPr>
        <w:t>д</w:t>
      </w:r>
      <w:r w:rsidR="008E35B8" w:rsidRPr="00CC0207">
        <w:rPr>
          <w:rFonts w:ascii="Times New Roman" w:eastAsia="NSimSun" w:hAnsi="Times New Roman" w:cs="Times New Roman"/>
          <w:iCs/>
          <w:kern w:val="2"/>
          <w:sz w:val="24"/>
          <w:szCs w:val="24"/>
          <w:lang w:bidi="hi-IN"/>
        </w:rPr>
        <w:t xml:space="preserve">етям необходимо </w:t>
      </w:r>
      <w:r w:rsidRPr="00CC0207">
        <w:rPr>
          <w:rFonts w:ascii="Times New Roman" w:eastAsia="NSimSun" w:hAnsi="Times New Roman" w:cs="Times New Roman"/>
          <w:iCs/>
          <w:kern w:val="2"/>
          <w:sz w:val="24"/>
          <w:szCs w:val="24"/>
          <w:lang w:bidi="hi-IN"/>
        </w:rPr>
        <w:t>иметь</w:t>
      </w:r>
      <w:r w:rsidR="008E35B8" w:rsidRPr="00CC0207">
        <w:rPr>
          <w:rFonts w:ascii="Times New Roman" w:eastAsia="NSimSun" w:hAnsi="Times New Roman" w:cs="Times New Roman"/>
          <w:iCs/>
          <w:kern w:val="2"/>
          <w:sz w:val="24"/>
          <w:szCs w:val="24"/>
          <w:lang w:bidi="hi-IN"/>
        </w:rPr>
        <w:t xml:space="preserve"> </w:t>
      </w:r>
      <w:proofErr w:type="spellStart"/>
      <w:r w:rsidR="008E35B8" w:rsidRPr="00CC0207">
        <w:rPr>
          <w:rFonts w:ascii="Times New Roman" w:eastAsia="NSimSun" w:hAnsi="Times New Roman" w:cs="Times New Roman"/>
          <w:iCs/>
          <w:kern w:val="2"/>
          <w:sz w:val="24"/>
          <w:szCs w:val="24"/>
          <w:lang w:bidi="hi-IN"/>
        </w:rPr>
        <w:t>световозвращающие</w:t>
      </w:r>
      <w:proofErr w:type="spellEnd"/>
      <w:r w:rsidR="008E35B8" w:rsidRPr="00CC0207">
        <w:rPr>
          <w:rFonts w:ascii="Times New Roman" w:eastAsia="NSimSun" w:hAnsi="Times New Roman" w:cs="Times New Roman"/>
          <w:iCs/>
          <w:kern w:val="2"/>
          <w:sz w:val="24"/>
          <w:szCs w:val="24"/>
          <w:lang w:bidi="hi-IN"/>
        </w:rPr>
        <w:t xml:space="preserve"> элементы - брелоки, нашивки, наклейки, браслеты и др. Площадь поверхности одного такого </w:t>
      </w:r>
      <w:r w:rsidRPr="00CC0207">
        <w:rPr>
          <w:rFonts w:ascii="Times New Roman" w:eastAsia="NSimSun" w:hAnsi="Times New Roman" w:cs="Times New Roman"/>
          <w:iCs/>
          <w:kern w:val="2"/>
          <w:sz w:val="24"/>
          <w:szCs w:val="24"/>
          <w:lang w:bidi="hi-IN"/>
        </w:rPr>
        <w:t>элемента должна быть не менее 25</w:t>
      </w:r>
      <w:r w:rsidR="008E35B8" w:rsidRPr="00CC0207">
        <w:rPr>
          <w:rFonts w:ascii="Times New Roman" w:eastAsia="NSimSun" w:hAnsi="Times New Roman" w:cs="Times New Roman"/>
          <w:iCs/>
          <w:kern w:val="2"/>
          <w:sz w:val="24"/>
          <w:szCs w:val="24"/>
          <w:lang w:bidi="hi-IN"/>
        </w:rPr>
        <w:t xml:space="preserve"> кв. см. Лучше всего использовать </w:t>
      </w:r>
      <w:proofErr w:type="spellStart"/>
      <w:r w:rsidR="008E35B8" w:rsidRPr="00CC0207">
        <w:rPr>
          <w:rFonts w:ascii="Times New Roman" w:eastAsia="NSimSun" w:hAnsi="Times New Roman" w:cs="Times New Roman"/>
          <w:iCs/>
          <w:kern w:val="2"/>
          <w:sz w:val="24"/>
          <w:szCs w:val="24"/>
          <w:lang w:bidi="hi-IN"/>
        </w:rPr>
        <w:t>световозвращатели</w:t>
      </w:r>
      <w:proofErr w:type="spellEnd"/>
      <w:r w:rsidR="008E35B8" w:rsidRPr="00CC0207">
        <w:rPr>
          <w:rFonts w:ascii="Times New Roman" w:eastAsia="NSimSun" w:hAnsi="Times New Roman" w:cs="Times New Roman"/>
          <w:iCs/>
          <w:kern w:val="2"/>
          <w:sz w:val="24"/>
          <w:szCs w:val="24"/>
          <w:lang w:bidi="hi-IN"/>
        </w:rPr>
        <w:t xml:space="preserve"> белого и желтого (лимонного) цветов.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CC0207">
        <w:rPr>
          <w:rFonts w:ascii="Times New Roman" w:eastAsia="NSimSun" w:hAnsi="Times New Roman" w:cs="Times New Roman"/>
          <w:kern w:val="2"/>
          <w:sz w:val="24"/>
          <w:szCs w:val="24"/>
          <w:lang w:eastAsia="zh-CN" w:bidi="hi-IN"/>
        </w:rPr>
        <w:t xml:space="preserve">В некоторых странах </w:t>
      </w:r>
      <w:proofErr w:type="spellStart"/>
      <w:r w:rsidRPr="00CC0207">
        <w:rPr>
          <w:rFonts w:ascii="Times New Roman" w:eastAsia="NSimSun" w:hAnsi="Times New Roman" w:cs="Times New Roman"/>
          <w:kern w:val="2"/>
          <w:sz w:val="24"/>
          <w:szCs w:val="24"/>
          <w:lang w:eastAsia="zh-CN" w:bidi="hi-IN"/>
        </w:rPr>
        <w:t>световозвращающую</w:t>
      </w:r>
      <w:proofErr w:type="spellEnd"/>
      <w:r w:rsidRPr="00CC0207">
        <w:rPr>
          <w:rFonts w:ascii="Times New Roman" w:eastAsia="NSimSun" w:hAnsi="Times New Roman" w:cs="Times New Roman"/>
          <w:kern w:val="2"/>
          <w:sz w:val="24"/>
          <w:szCs w:val="24"/>
          <w:lang w:eastAsia="zh-CN" w:bidi="hi-IN"/>
        </w:rPr>
        <w:t xml:space="preserve"> краску наносят на отдельные части </w:t>
      </w:r>
      <w:r w:rsidRPr="00B13BEC">
        <w:rPr>
          <w:rFonts w:ascii="Times New Roman" w:eastAsia="NSimSun" w:hAnsi="Times New Roman" w:cs="Times New Roman"/>
          <w:color w:val="000000" w:themeColor="text1"/>
          <w:kern w:val="2"/>
          <w:sz w:val="24"/>
          <w:szCs w:val="24"/>
          <w:lang w:eastAsia="zh-CN" w:bidi="hi-IN"/>
        </w:rPr>
        <w:t xml:space="preserve">животных, что не </w:t>
      </w:r>
      <w:r w:rsidR="00E66628" w:rsidRPr="00B13BEC">
        <w:rPr>
          <w:rFonts w:ascii="Times New Roman" w:eastAsia="NSimSun" w:hAnsi="Times New Roman" w:cs="Times New Roman"/>
          <w:color w:val="000000" w:themeColor="text1"/>
          <w:kern w:val="2"/>
          <w:sz w:val="24"/>
          <w:szCs w:val="24"/>
          <w:lang w:eastAsia="zh-CN" w:bidi="hi-IN"/>
        </w:rPr>
        <w:t>вредит их здоровью, но помогает</w:t>
      </w:r>
      <w:r w:rsidR="00AB3D47" w:rsidRPr="00B13BEC">
        <w:rPr>
          <w:rFonts w:ascii="Times New Roman" w:eastAsia="NSimSun" w:hAnsi="Times New Roman" w:cs="Times New Roman"/>
          <w:color w:val="000000" w:themeColor="text1"/>
          <w:kern w:val="2"/>
          <w:sz w:val="24"/>
          <w:szCs w:val="24"/>
          <w:lang w:eastAsia="zh-CN" w:bidi="hi-IN"/>
        </w:rPr>
        <w:t xml:space="preserve"> водителям и пешеходам </w:t>
      </w:r>
      <w:r w:rsidRPr="00B13BEC">
        <w:rPr>
          <w:rFonts w:ascii="Times New Roman" w:eastAsia="NSimSun" w:hAnsi="Times New Roman" w:cs="Times New Roman"/>
          <w:color w:val="000000" w:themeColor="text1"/>
          <w:kern w:val="2"/>
          <w:sz w:val="24"/>
          <w:szCs w:val="24"/>
          <w:lang w:eastAsia="zh-CN" w:bidi="hi-IN"/>
        </w:rPr>
        <w:t xml:space="preserve">избежать дорожно-транспортных происшествий. Например, в Финляндии таким образом обрабатываются рога оленей.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 xml:space="preserve">Велосипедистам, помимо </w:t>
      </w:r>
      <w:proofErr w:type="spellStart"/>
      <w:r w:rsidRPr="00B13BEC">
        <w:rPr>
          <w:rFonts w:ascii="Times New Roman" w:eastAsia="NSimSun" w:hAnsi="Times New Roman" w:cs="Times New Roman"/>
          <w:iCs/>
          <w:color w:val="000000" w:themeColor="text1"/>
          <w:kern w:val="2"/>
          <w:sz w:val="24"/>
          <w:szCs w:val="24"/>
          <w:lang w:eastAsia="zh-CN" w:bidi="hi-IN"/>
        </w:rPr>
        <w:t>световозвращателей</w:t>
      </w:r>
      <w:proofErr w:type="spellEnd"/>
      <w:r w:rsidRPr="00B13BEC">
        <w:rPr>
          <w:rFonts w:ascii="Times New Roman" w:eastAsia="NSimSun" w:hAnsi="Times New Roman" w:cs="Times New Roman"/>
          <w:iCs/>
          <w:color w:val="000000" w:themeColor="text1"/>
          <w:kern w:val="2"/>
          <w:sz w:val="24"/>
          <w:szCs w:val="24"/>
          <w:lang w:eastAsia="zh-CN" w:bidi="hi-IN"/>
        </w:rPr>
        <w:t xml:space="preserve"> (катафотов) красного или оранжевого цвета, размещенных на велосипеде, рекомендуют использовать дополнительные сигнальный жилет со </w:t>
      </w:r>
      <w:proofErr w:type="spellStart"/>
      <w:r w:rsidRPr="00B13BEC">
        <w:rPr>
          <w:rFonts w:ascii="Times New Roman" w:eastAsia="NSimSun" w:hAnsi="Times New Roman" w:cs="Times New Roman"/>
          <w:iCs/>
          <w:color w:val="000000" w:themeColor="text1"/>
          <w:kern w:val="2"/>
          <w:sz w:val="24"/>
          <w:szCs w:val="24"/>
          <w:lang w:eastAsia="zh-CN" w:bidi="hi-IN"/>
        </w:rPr>
        <w:t>световозвращающими</w:t>
      </w:r>
      <w:proofErr w:type="spellEnd"/>
      <w:r w:rsidRPr="00B13BEC">
        <w:rPr>
          <w:rFonts w:ascii="Times New Roman" w:eastAsia="NSimSun" w:hAnsi="Times New Roman" w:cs="Times New Roman"/>
          <w:iCs/>
          <w:color w:val="000000" w:themeColor="text1"/>
          <w:kern w:val="2"/>
          <w:sz w:val="24"/>
          <w:szCs w:val="24"/>
          <w:lang w:eastAsia="zh-CN" w:bidi="hi-IN"/>
        </w:rPr>
        <w:t xml:space="preserve"> элементами или ременную систему, а также специальные накладки на спицы колес (см. изображение ниже). Пример: </w:t>
      </w:r>
      <w:hyperlink r:id="rId12" w:history="1">
        <w:r w:rsidRPr="00B13BEC">
          <w:rPr>
            <w:rFonts w:ascii="Times New Roman" w:eastAsia="NSimSun" w:hAnsi="Times New Roman" w:cs="Times New Roman"/>
            <w:iCs/>
            <w:color w:val="000000" w:themeColor="text1"/>
            <w:kern w:val="2"/>
            <w:sz w:val="24"/>
            <w:szCs w:val="24"/>
            <w:u w:val="single"/>
            <w:lang w:eastAsia="zh-CN" w:bidi="hi-IN"/>
          </w:rPr>
          <w:t>https://aliexpress.ru/popular/reflective-bicycle-spokes.html</w:t>
        </w:r>
      </w:hyperlink>
      <w:r w:rsidRPr="00B13BEC">
        <w:rPr>
          <w:rFonts w:ascii="Times New Roman" w:eastAsia="NSimSun" w:hAnsi="Times New Roman" w:cs="Times New Roman"/>
          <w:iCs/>
          <w:color w:val="000000" w:themeColor="text1"/>
          <w:kern w:val="2"/>
          <w:sz w:val="24"/>
          <w:szCs w:val="24"/>
          <w:lang w:eastAsia="zh-CN" w:bidi="hi-IN"/>
        </w:rPr>
        <w:t xml:space="preserve">) </w:t>
      </w:r>
    </w:p>
    <w:p w:rsidR="008F0C9B" w:rsidRPr="00B13BEC" w:rsidRDefault="00AA314D"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r w:rsidRPr="00B13BEC">
        <w:rPr>
          <w:rFonts w:ascii="Calibri" w:eastAsia="Calibri" w:hAnsi="Calibri" w:cs="Calibri"/>
          <w:noProof/>
          <w:color w:val="000000" w:themeColor="text1"/>
          <w:lang w:eastAsia="ru-RU"/>
        </w:rPr>
        <w:lastRenderedPageBreak/>
        <w:drawing>
          <wp:anchor distT="0" distB="0" distL="0" distR="0" simplePos="0" relativeHeight="251662336" behindDoc="0" locked="0" layoutInCell="1" allowOverlap="1" wp14:anchorId="57902B87" wp14:editId="50E2BFDF">
            <wp:simplePos x="0" y="0"/>
            <wp:positionH relativeFrom="column">
              <wp:align>center</wp:align>
            </wp:positionH>
            <wp:positionV relativeFrom="paragraph">
              <wp:posOffset>125730</wp:posOffset>
            </wp:positionV>
            <wp:extent cx="2726690" cy="2044700"/>
            <wp:effectExtent l="0" t="0" r="0" b="9525"/>
            <wp:wrapSquare wrapText="largest"/>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l="-11" t="-14" r="-11" b="-14"/>
                    <a:stretch>
                      <a:fillRect/>
                    </a:stretch>
                  </pic:blipFill>
                  <pic:spPr bwMode="auto">
                    <a:xfrm>
                      <a:off x="0" y="0"/>
                      <a:ext cx="2726690" cy="20447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left="720" w:firstLine="851"/>
        <w:contextualSpacing/>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Но мы – пешеходы</w:t>
      </w:r>
      <w:r w:rsidR="00D326AF">
        <w:rPr>
          <w:rFonts w:ascii="Times New Roman" w:eastAsia="NSimSun" w:hAnsi="Times New Roman" w:cs="Times New Roman"/>
          <w:iCs/>
          <w:color w:val="000000" w:themeColor="text1"/>
          <w:kern w:val="2"/>
          <w:sz w:val="24"/>
          <w:szCs w:val="24"/>
          <w:lang w:eastAsia="zh-CN" w:bidi="hi-IN"/>
        </w:rPr>
        <w:t>,</w:t>
      </w:r>
      <w:r w:rsidRPr="00B13BEC">
        <w:rPr>
          <w:rFonts w:ascii="Times New Roman" w:eastAsia="NSimSun" w:hAnsi="Times New Roman" w:cs="Times New Roman"/>
          <w:iCs/>
          <w:color w:val="000000" w:themeColor="text1"/>
          <w:kern w:val="2"/>
          <w:sz w:val="24"/>
          <w:szCs w:val="24"/>
          <w:lang w:eastAsia="zh-CN" w:bidi="hi-IN"/>
        </w:rPr>
        <w:t xml:space="preserve"> не только часто забываем о правилах безопасного поведения на дор</w:t>
      </w:r>
      <w:r w:rsidR="00351161">
        <w:rPr>
          <w:rFonts w:ascii="Times New Roman" w:eastAsia="NSimSun" w:hAnsi="Times New Roman" w:cs="Times New Roman"/>
          <w:iCs/>
          <w:color w:val="000000" w:themeColor="text1"/>
          <w:kern w:val="2"/>
          <w:sz w:val="24"/>
          <w:szCs w:val="24"/>
          <w:lang w:eastAsia="zh-CN" w:bidi="hi-IN"/>
        </w:rPr>
        <w:t>огах, а сознательно их нарушаем</w:t>
      </w:r>
      <w:r w:rsidR="00351161">
        <w:rPr>
          <w:rFonts w:ascii="Times New Roman" w:eastAsia="NSimSun" w:hAnsi="Times New Roman" w:cs="Times New Roman"/>
          <w:iCs/>
          <w:strike/>
          <w:color w:val="000000" w:themeColor="text1"/>
          <w:kern w:val="2"/>
          <w:sz w:val="24"/>
          <w:szCs w:val="24"/>
          <w:lang w:eastAsia="zh-CN" w:bidi="hi-IN"/>
        </w:rPr>
        <w:t xml:space="preserve">. </w:t>
      </w:r>
      <w:r w:rsidRPr="00B13BEC">
        <w:rPr>
          <w:rFonts w:ascii="Times New Roman" w:eastAsia="NSimSun" w:hAnsi="Times New Roman" w:cs="Times New Roman"/>
          <w:iCs/>
          <w:color w:val="000000" w:themeColor="text1"/>
          <w:kern w:val="2"/>
          <w:sz w:val="24"/>
          <w:szCs w:val="24"/>
          <w:lang w:eastAsia="zh-CN" w:bidi="hi-IN"/>
        </w:rPr>
        <w:t>Почему?</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 xml:space="preserve">Во-первых, пешеход не осознает себя полноценным участником дорожного движения. Для него дорожное движение — это поток транспорта, движущийся по проезжей части дороги, а пешеходы — лишь вкрапления в этот поток. Пешеходам не нужно водительских удостоверений, чтобы стать участником дорожного движения, они не сдают экзамены, не учатся в автошколе, передвигаются с медленной, неопасной скоростью.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 xml:space="preserve">А между тем, для водителей поведение пешехода часто непредсказуемо потому, что пешеходы максимально мобильны в выборе направления, скорости и времени движения. </w:t>
      </w:r>
    </w:p>
    <w:p w:rsidR="00E66628"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 xml:space="preserve">Другая проблема заключается в том, что пешеход не понимает реальной опасности. Человек всегда отрицает негативный исход. Другие мотивы — например, успеть в нужное место, - нередко оказываются важнее. </w:t>
      </w:r>
    </w:p>
    <w:p w:rsidR="008F0C9B" w:rsidRPr="009F0B09" w:rsidRDefault="00E66628" w:rsidP="00194E28">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r w:rsidRPr="00B13BEC">
        <w:rPr>
          <w:rFonts w:ascii="Times New Roman" w:eastAsia="NSimSun" w:hAnsi="Times New Roman" w:cs="Times New Roman"/>
          <w:iCs/>
          <w:color w:val="000000" w:themeColor="text1"/>
          <w:kern w:val="2"/>
          <w:sz w:val="24"/>
          <w:szCs w:val="24"/>
          <w:lang w:eastAsia="zh-CN" w:bidi="hi-IN"/>
        </w:rPr>
        <w:t xml:space="preserve">Итак, </w:t>
      </w:r>
      <w:r w:rsidR="008F0C9B" w:rsidRPr="00B13BEC">
        <w:rPr>
          <w:rFonts w:ascii="Times New Roman" w:eastAsia="NSimSun" w:hAnsi="Times New Roman" w:cs="Times New Roman"/>
          <w:iCs/>
          <w:color w:val="000000" w:themeColor="text1"/>
          <w:kern w:val="2"/>
          <w:sz w:val="24"/>
          <w:szCs w:val="24"/>
          <w:lang w:eastAsia="zh-CN" w:bidi="hi-IN"/>
        </w:rPr>
        <w:t>ощущение полноценног</w:t>
      </w:r>
      <w:r w:rsidR="00194E28">
        <w:rPr>
          <w:rFonts w:ascii="Times New Roman" w:eastAsia="NSimSun" w:hAnsi="Times New Roman" w:cs="Times New Roman"/>
          <w:iCs/>
          <w:color w:val="000000" w:themeColor="text1"/>
          <w:kern w:val="2"/>
          <w:sz w:val="24"/>
          <w:szCs w:val="24"/>
          <w:lang w:eastAsia="zh-CN" w:bidi="hi-IN"/>
        </w:rPr>
        <w:t>о участника дорожного движения –</w:t>
      </w:r>
      <w:r w:rsidR="008F0C9B" w:rsidRPr="00B13BEC">
        <w:rPr>
          <w:rFonts w:ascii="Times New Roman" w:eastAsia="NSimSun" w:hAnsi="Times New Roman" w:cs="Times New Roman"/>
          <w:iCs/>
          <w:color w:val="000000" w:themeColor="text1"/>
          <w:kern w:val="2"/>
          <w:sz w:val="24"/>
          <w:szCs w:val="24"/>
          <w:lang w:eastAsia="zh-CN" w:bidi="hi-IN"/>
        </w:rPr>
        <w:t xml:space="preserve"> вещь приобретаема</w:t>
      </w:r>
      <w:r w:rsidR="00194E28">
        <w:rPr>
          <w:rFonts w:ascii="Times New Roman" w:eastAsia="NSimSun" w:hAnsi="Times New Roman" w:cs="Times New Roman"/>
          <w:iCs/>
          <w:color w:val="000000" w:themeColor="text1"/>
          <w:kern w:val="2"/>
          <w:sz w:val="24"/>
          <w:szCs w:val="24"/>
          <w:lang w:eastAsia="zh-CN" w:bidi="hi-IN"/>
        </w:rPr>
        <w:t>я, его</w:t>
      </w:r>
      <w:r w:rsidR="009F0B09">
        <w:rPr>
          <w:rFonts w:ascii="Times New Roman" w:eastAsia="NSimSun" w:hAnsi="Times New Roman" w:cs="Times New Roman"/>
          <w:iCs/>
          <w:color w:val="000000" w:themeColor="text1"/>
          <w:kern w:val="2"/>
          <w:sz w:val="24"/>
          <w:szCs w:val="24"/>
          <w:lang w:eastAsia="zh-CN" w:bidi="hi-IN"/>
        </w:rPr>
        <w:t xml:space="preserve"> надо в себе </w:t>
      </w:r>
      <w:r w:rsidR="009F0B09" w:rsidRPr="00194E28">
        <w:rPr>
          <w:rFonts w:ascii="Times New Roman" w:eastAsia="NSimSun" w:hAnsi="Times New Roman" w:cs="Times New Roman"/>
          <w:iCs/>
          <w:kern w:val="2"/>
          <w:sz w:val="24"/>
          <w:szCs w:val="24"/>
          <w:lang w:eastAsia="zh-CN" w:bidi="hi-IN"/>
        </w:rPr>
        <w:t>воспитывать. Как вы знаете, п</w:t>
      </w:r>
      <w:r w:rsidR="008F0C9B" w:rsidRPr="00194E28">
        <w:rPr>
          <w:rFonts w:ascii="Times New Roman" w:eastAsia="NSimSun" w:hAnsi="Times New Roman" w:cs="Times New Roman"/>
          <w:iCs/>
          <w:kern w:val="2"/>
          <w:sz w:val="24"/>
          <w:szCs w:val="24"/>
          <w:lang w:eastAsia="zh-CN" w:bidi="hi-IN"/>
        </w:rPr>
        <w:t>олезные привычки, в том числе привычка</w:t>
      </w:r>
      <w:r w:rsidR="00194E28" w:rsidRPr="00194E28">
        <w:rPr>
          <w:rFonts w:ascii="Times New Roman" w:eastAsia="NSimSun" w:hAnsi="Times New Roman" w:cs="Times New Roman"/>
          <w:iCs/>
          <w:kern w:val="2"/>
          <w:sz w:val="24"/>
          <w:szCs w:val="24"/>
          <w:lang w:eastAsia="zh-CN" w:bidi="hi-IN"/>
        </w:rPr>
        <w:t xml:space="preserve"> безопасного поведения на дорогах</w:t>
      </w:r>
      <w:r w:rsidR="008F0C9B" w:rsidRPr="00194E28">
        <w:rPr>
          <w:rFonts w:ascii="Times New Roman" w:eastAsia="NSimSun" w:hAnsi="Times New Roman" w:cs="Times New Roman"/>
          <w:iCs/>
          <w:kern w:val="2"/>
          <w:sz w:val="24"/>
          <w:szCs w:val="24"/>
          <w:lang w:eastAsia="zh-CN" w:bidi="hi-IN"/>
        </w:rPr>
        <w:t>, формируются со временем</w:t>
      </w:r>
      <w:r w:rsidR="008F0C9B" w:rsidRPr="00B13BEC">
        <w:rPr>
          <w:rFonts w:ascii="Times New Roman" w:eastAsia="NSimSun" w:hAnsi="Times New Roman" w:cs="Times New Roman"/>
          <w:iCs/>
          <w:color w:val="000000" w:themeColor="text1"/>
          <w:kern w:val="2"/>
          <w:sz w:val="24"/>
          <w:szCs w:val="24"/>
          <w:lang w:eastAsia="zh-CN" w:bidi="hi-IN"/>
        </w:rPr>
        <w:t>, но для того, чтобы они выработались</w:t>
      </w:r>
      <w:r w:rsidR="009F0B09">
        <w:rPr>
          <w:rFonts w:ascii="Times New Roman" w:eastAsia="NSimSun" w:hAnsi="Times New Roman" w:cs="Times New Roman"/>
          <w:iCs/>
          <w:color w:val="000000" w:themeColor="text1"/>
          <w:kern w:val="2"/>
          <w:sz w:val="24"/>
          <w:szCs w:val="24"/>
          <w:lang w:eastAsia="zh-CN" w:bidi="hi-IN"/>
        </w:rPr>
        <w:t>,</w:t>
      </w:r>
      <w:r w:rsidR="008F0C9B" w:rsidRPr="00B13BEC">
        <w:rPr>
          <w:rFonts w:ascii="Times New Roman" w:eastAsia="NSimSun" w:hAnsi="Times New Roman" w:cs="Times New Roman"/>
          <w:iCs/>
          <w:color w:val="000000" w:themeColor="text1"/>
          <w:kern w:val="2"/>
          <w:sz w:val="24"/>
          <w:szCs w:val="24"/>
          <w:lang w:eastAsia="zh-CN" w:bidi="hi-IN"/>
        </w:rPr>
        <w:t xml:space="preserve"> необходимо приложить усилия. </w:t>
      </w:r>
    </w:p>
    <w:p w:rsidR="008F0C9B" w:rsidRPr="00194E28" w:rsidRDefault="008F0C9B" w:rsidP="00194E28">
      <w:pPr>
        <w:suppressAutoHyphens/>
        <w:spacing w:after="0" w:line="240" w:lineRule="auto"/>
        <w:ind w:firstLine="851"/>
        <w:jc w:val="both"/>
        <w:rPr>
          <w:rFonts w:ascii="Times New Roman" w:eastAsia="NSimSun" w:hAnsi="Times New Roman" w:cs="Times New Roman"/>
          <w:bCs/>
          <w:iCs/>
          <w:color w:val="000000" w:themeColor="text1"/>
          <w:kern w:val="2"/>
          <w:sz w:val="24"/>
          <w:szCs w:val="24"/>
          <w:lang w:eastAsia="zh-CN" w:bidi="hi-IN"/>
        </w:rPr>
      </w:pPr>
      <w:r w:rsidRPr="00855229">
        <w:rPr>
          <w:rFonts w:ascii="Times New Roman" w:eastAsia="NSimSun" w:hAnsi="Times New Roman" w:cs="Times New Roman"/>
          <w:bCs/>
          <w:iCs/>
          <w:color w:val="000000" w:themeColor="text1"/>
          <w:kern w:val="2"/>
          <w:sz w:val="24"/>
          <w:szCs w:val="24"/>
          <w:lang w:eastAsia="zh-CN" w:bidi="hi-IN"/>
        </w:rPr>
        <w:t>Продолжительность да</w:t>
      </w:r>
      <w:r w:rsidR="00194E28">
        <w:rPr>
          <w:rFonts w:ascii="Times New Roman" w:eastAsia="NSimSun" w:hAnsi="Times New Roman" w:cs="Times New Roman"/>
          <w:bCs/>
          <w:iCs/>
          <w:color w:val="000000" w:themeColor="text1"/>
          <w:kern w:val="2"/>
          <w:sz w:val="24"/>
          <w:szCs w:val="24"/>
          <w:lang w:eastAsia="zh-CN" w:bidi="hi-IN"/>
        </w:rPr>
        <w:t xml:space="preserve">нной части занятия – </w:t>
      </w:r>
      <w:r w:rsidR="00B13BEC" w:rsidRPr="00855229">
        <w:rPr>
          <w:rFonts w:ascii="Times New Roman" w:eastAsia="NSimSun" w:hAnsi="Times New Roman" w:cs="Times New Roman"/>
          <w:bCs/>
          <w:iCs/>
          <w:color w:val="000000" w:themeColor="text1"/>
          <w:kern w:val="2"/>
          <w:sz w:val="24"/>
          <w:szCs w:val="24"/>
          <w:lang w:eastAsia="zh-CN" w:bidi="hi-IN"/>
        </w:rPr>
        <w:t>15</w:t>
      </w:r>
      <w:r w:rsidRPr="00855229">
        <w:rPr>
          <w:rFonts w:ascii="Times New Roman" w:eastAsia="NSimSun" w:hAnsi="Times New Roman" w:cs="Times New Roman"/>
          <w:bCs/>
          <w:iCs/>
          <w:color w:val="000000" w:themeColor="text1"/>
          <w:kern w:val="2"/>
          <w:sz w:val="24"/>
          <w:szCs w:val="24"/>
          <w:lang w:eastAsia="zh-CN" w:bidi="hi-IN"/>
        </w:rPr>
        <w:t xml:space="preserve"> минут. </w:t>
      </w:r>
    </w:p>
    <w:p w:rsidR="008F0C9B" w:rsidRPr="00855229" w:rsidRDefault="008F0C9B" w:rsidP="00A364CF">
      <w:pPr>
        <w:tabs>
          <w:tab w:val="left" w:pos="2040"/>
        </w:tabs>
        <w:suppressAutoHyphens/>
        <w:spacing w:after="0" w:line="240" w:lineRule="auto"/>
        <w:ind w:firstLine="851"/>
        <w:jc w:val="both"/>
        <w:rPr>
          <w:rFonts w:ascii="Times New Roman" w:eastAsia="NSimSun" w:hAnsi="Times New Roman" w:cs="Times New Roman"/>
          <w:b/>
          <w:bCs/>
          <w:iCs/>
          <w:color w:val="000000" w:themeColor="text1"/>
          <w:kern w:val="2"/>
          <w:sz w:val="24"/>
          <w:szCs w:val="24"/>
          <w:lang w:eastAsia="zh-CN" w:bidi="hi-IN"/>
        </w:rPr>
      </w:pPr>
      <w:r w:rsidRPr="00855229">
        <w:rPr>
          <w:rFonts w:ascii="Times New Roman" w:eastAsia="NSimSun" w:hAnsi="Times New Roman" w:cs="Times New Roman"/>
          <w:b/>
          <w:bCs/>
          <w:iCs/>
          <w:color w:val="000000" w:themeColor="text1"/>
          <w:kern w:val="2"/>
          <w:sz w:val="24"/>
          <w:szCs w:val="24"/>
          <w:lang w:eastAsia="zh-CN" w:bidi="hi-IN"/>
        </w:rPr>
        <w:t>Модуль 2. Практическая часть</w:t>
      </w:r>
      <w:r w:rsidR="005A0F58">
        <w:rPr>
          <w:rFonts w:ascii="Times New Roman" w:eastAsia="NSimSun" w:hAnsi="Times New Roman" w:cs="Times New Roman"/>
          <w:b/>
          <w:bCs/>
          <w:iCs/>
          <w:color w:val="000000" w:themeColor="text1"/>
          <w:kern w:val="2"/>
          <w:sz w:val="24"/>
          <w:szCs w:val="24"/>
          <w:lang w:eastAsia="zh-CN" w:bidi="hi-IN"/>
        </w:rPr>
        <w:t>.</w:t>
      </w:r>
    </w:p>
    <w:p w:rsidR="008F0C9B" w:rsidRPr="00855229" w:rsidRDefault="00B13BEC" w:rsidP="00A364CF">
      <w:pPr>
        <w:tabs>
          <w:tab w:val="left" w:pos="2040"/>
        </w:tabs>
        <w:suppressAutoHyphens/>
        <w:spacing w:after="0" w:line="240" w:lineRule="auto"/>
        <w:ind w:firstLine="851"/>
        <w:jc w:val="both"/>
        <w:rPr>
          <w:rFonts w:ascii="Calibri" w:eastAsia="Calibri" w:hAnsi="Calibri" w:cs="Calibri"/>
          <w:b/>
          <w:color w:val="000000" w:themeColor="text1"/>
          <w:lang w:eastAsia="zh-CN"/>
        </w:rPr>
      </w:pPr>
      <w:r w:rsidRPr="00855229">
        <w:rPr>
          <w:rFonts w:ascii="Times New Roman" w:eastAsia="NSimSun" w:hAnsi="Times New Roman" w:cs="Times New Roman"/>
          <w:b/>
          <w:bCs/>
          <w:iCs/>
          <w:color w:val="000000" w:themeColor="text1"/>
          <w:kern w:val="2"/>
          <w:sz w:val="24"/>
          <w:szCs w:val="24"/>
          <w:lang w:eastAsia="zh-CN" w:bidi="hi-IN"/>
        </w:rPr>
        <w:t>Блок 1. Влияние</w:t>
      </w:r>
      <w:r w:rsidR="008F0C9B" w:rsidRPr="00855229">
        <w:rPr>
          <w:rFonts w:ascii="Times New Roman" w:eastAsia="NSimSun" w:hAnsi="Times New Roman" w:cs="Times New Roman"/>
          <w:b/>
          <w:bCs/>
          <w:iCs/>
          <w:color w:val="000000" w:themeColor="text1"/>
          <w:kern w:val="2"/>
          <w:sz w:val="24"/>
          <w:szCs w:val="24"/>
          <w:lang w:eastAsia="zh-CN" w:bidi="hi-IN"/>
        </w:rPr>
        <w:t xml:space="preserve"> визуальной информации </w:t>
      </w:r>
      <w:r w:rsidRPr="00855229">
        <w:rPr>
          <w:rFonts w:ascii="Times New Roman" w:eastAsia="NSimSun" w:hAnsi="Times New Roman" w:cs="Times New Roman"/>
          <w:b/>
          <w:bCs/>
          <w:iCs/>
          <w:color w:val="000000" w:themeColor="text1"/>
          <w:kern w:val="2"/>
          <w:sz w:val="24"/>
          <w:szCs w:val="24"/>
          <w:lang w:eastAsia="zh-CN" w:bidi="hi-IN"/>
        </w:rPr>
        <w:t>на человека</w:t>
      </w:r>
      <w:r w:rsidR="00855229">
        <w:rPr>
          <w:rFonts w:ascii="Times New Roman" w:eastAsia="NSimSun" w:hAnsi="Times New Roman" w:cs="Times New Roman"/>
          <w:b/>
          <w:bCs/>
          <w:iCs/>
          <w:color w:val="000000" w:themeColor="text1"/>
          <w:kern w:val="2"/>
          <w:sz w:val="24"/>
          <w:szCs w:val="24"/>
          <w:lang w:eastAsia="zh-CN" w:bidi="hi-IN"/>
        </w:rPr>
        <w:t>, в том числе участн</w:t>
      </w:r>
      <w:r w:rsidR="009922C3">
        <w:rPr>
          <w:rFonts w:ascii="Times New Roman" w:eastAsia="NSimSun" w:hAnsi="Times New Roman" w:cs="Times New Roman"/>
          <w:b/>
          <w:bCs/>
          <w:iCs/>
          <w:color w:val="000000" w:themeColor="text1"/>
          <w:kern w:val="2"/>
          <w:sz w:val="24"/>
          <w:szCs w:val="24"/>
          <w:lang w:eastAsia="zh-CN" w:bidi="hi-IN"/>
        </w:rPr>
        <w:t>ика дорожного дв</w:t>
      </w:r>
      <w:r w:rsidR="00855229">
        <w:rPr>
          <w:rFonts w:ascii="Times New Roman" w:eastAsia="NSimSun" w:hAnsi="Times New Roman" w:cs="Times New Roman"/>
          <w:b/>
          <w:bCs/>
          <w:iCs/>
          <w:color w:val="000000" w:themeColor="text1"/>
          <w:kern w:val="2"/>
          <w:sz w:val="24"/>
          <w:szCs w:val="24"/>
          <w:lang w:eastAsia="zh-CN" w:bidi="hi-IN"/>
        </w:rPr>
        <w:t xml:space="preserve">ижения. </w:t>
      </w:r>
    </w:p>
    <w:p w:rsidR="009922C3" w:rsidRPr="009922C3" w:rsidRDefault="008F0C9B" w:rsidP="00A364CF">
      <w:pPr>
        <w:tabs>
          <w:tab w:val="left" w:pos="2040"/>
        </w:tabs>
        <w:suppressAutoHyphens/>
        <w:spacing w:after="0" w:line="240" w:lineRule="auto"/>
        <w:ind w:firstLine="851"/>
        <w:jc w:val="both"/>
        <w:rPr>
          <w:rFonts w:ascii="Times New Roman" w:eastAsia="NSimSun" w:hAnsi="Times New Roman" w:cs="Times New Roman"/>
          <w:iCs/>
          <w:color w:val="FF0000"/>
          <w:kern w:val="2"/>
          <w:sz w:val="24"/>
          <w:szCs w:val="24"/>
          <w:lang w:eastAsia="zh-CN" w:bidi="hi-IN"/>
        </w:rPr>
      </w:pPr>
      <w:r w:rsidRPr="00B13BEC">
        <w:rPr>
          <w:rFonts w:ascii="Times New Roman" w:eastAsia="NSimSun" w:hAnsi="Times New Roman" w:cs="Times New Roman"/>
          <w:iCs/>
          <w:color w:val="000000" w:themeColor="text1"/>
          <w:kern w:val="2"/>
          <w:sz w:val="24"/>
          <w:szCs w:val="24"/>
          <w:lang w:eastAsia="zh-CN" w:bidi="hi-IN"/>
        </w:rPr>
        <w:t>Как вы считаете, можно ли сделать так, чтобы люди поняли, что надо бдительно вести себя на дорогах? Какие средства мы можем использовать для этого?</w:t>
      </w:r>
      <w:r w:rsidR="00E66628" w:rsidRPr="00B13BEC">
        <w:rPr>
          <w:rFonts w:ascii="Times New Roman" w:eastAsia="NSimSun" w:hAnsi="Times New Roman" w:cs="Times New Roman"/>
          <w:iCs/>
          <w:color w:val="000000" w:themeColor="text1"/>
          <w:kern w:val="2"/>
          <w:sz w:val="24"/>
          <w:szCs w:val="24"/>
          <w:lang w:eastAsia="zh-CN" w:bidi="hi-IN"/>
        </w:rPr>
        <w:t xml:space="preserve"> </w:t>
      </w:r>
      <w:r w:rsidR="009922C3" w:rsidRPr="00194E28">
        <w:rPr>
          <w:rFonts w:ascii="Times New Roman" w:eastAsia="NSimSun" w:hAnsi="Times New Roman" w:cs="Times New Roman"/>
          <w:iCs/>
          <w:kern w:val="2"/>
          <w:sz w:val="24"/>
          <w:szCs w:val="24"/>
          <w:lang w:eastAsia="zh-CN" w:bidi="hi-IN"/>
        </w:rPr>
        <w:t>Давайте вспомним, о чем нас предупреждают плакаты (баннеры) вдоль дорог, какая информация демонстрируется на экранах, размещенных на остановках или в транспортных средствах (дети приводят примеры).</w:t>
      </w:r>
    </w:p>
    <w:p w:rsidR="008F0C9B" w:rsidRPr="00B13BEC" w:rsidRDefault="008F0C9B" w:rsidP="00A364CF">
      <w:pPr>
        <w:tabs>
          <w:tab w:val="left" w:pos="2040"/>
        </w:tabs>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 xml:space="preserve">Предполагаемые ответы: показать видео о том, что бывает с пешеходами и водителями, когда они не соблюдают правила дорожного движения; показать фотографии дорожных аварий и катастроф; рассказать о трагических случаях дорожно-транспортных происшествий, которые реально происходили и т.д. </w:t>
      </w:r>
    </w:p>
    <w:p w:rsidR="008F0C9B" w:rsidRPr="00194E28" w:rsidRDefault="008F0C9B" w:rsidP="00A364CF">
      <w:pPr>
        <w:suppressAutoHyphens/>
        <w:spacing w:after="0" w:line="240" w:lineRule="auto"/>
        <w:ind w:firstLine="851"/>
        <w:jc w:val="both"/>
        <w:rPr>
          <w:rFonts w:ascii="Calibri" w:eastAsia="Calibri" w:hAnsi="Calibri" w:cs="Calibri"/>
          <w:lang w:eastAsia="zh-CN"/>
        </w:rPr>
      </w:pPr>
      <w:r w:rsidRPr="00B13BEC">
        <w:rPr>
          <w:rFonts w:ascii="Times New Roman" w:eastAsia="NSimSun" w:hAnsi="Times New Roman" w:cs="Times New Roman"/>
          <w:color w:val="000000" w:themeColor="text1"/>
          <w:kern w:val="2"/>
          <w:sz w:val="24"/>
          <w:szCs w:val="24"/>
          <w:lang w:eastAsia="zh-CN" w:bidi="hi-IN"/>
        </w:rPr>
        <w:t>Педагог подводит детей к выводу об эффективности донесения информации до целевой аудитории с помощью демонстрации наглядных материалов, включающих рисунки и/или фото, и/или видеоиз</w:t>
      </w:r>
      <w:r w:rsidR="0016309B">
        <w:rPr>
          <w:rFonts w:ascii="Times New Roman" w:eastAsia="NSimSun" w:hAnsi="Times New Roman" w:cs="Times New Roman"/>
          <w:color w:val="000000" w:themeColor="text1"/>
          <w:kern w:val="2"/>
          <w:sz w:val="24"/>
          <w:szCs w:val="24"/>
          <w:lang w:eastAsia="zh-CN" w:bidi="hi-IN"/>
        </w:rPr>
        <w:t xml:space="preserve">ображения какой-либо </w:t>
      </w:r>
      <w:r w:rsidR="0016309B" w:rsidRPr="00194E28">
        <w:rPr>
          <w:rFonts w:ascii="Times New Roman" w:eastAsia="NSimSun" w:hAnsi="Times New Roman" w:cs="Times New Roman"/>
          <w:kern w:val="2"/>
          <w:sz w:val="24"/>
          <w:szCs w:val="24"/>
          <w:lang w:eastAsia="zh-CN" w:bidi="hi-IN"/>
        </w:rPr>
        <w:t xml:space="preserve">проблемы, в том числе в области безопасности дорожного движения.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 xml:space="preserve">Недостаточно просто сказать, что необходимо соблюдать правила дорожного движения. Есть поговорка: лучше 1 раз увидеть, чем 100 раз услышать. </w:t>
      </w:r>
    </w:p>
    <w:p w:rsidR="008F0C9B" w:rsidRPr="00194E28" w:rsidRDefault="008F0C9B" w:rsidP="00A364CF">
      <w:pPr>
        <w:suppressAutoHyphens/>
        <w:spacing w:after="0" w:line="240" w:lineRule="auto"/>
        <w:ind w:firstLine="851"/>
        <w:jc w:val="both"/>
        <w:rPr>
          <w:rFonts w:ascii="Times New Roman" w:eastAsia="NSimSun" w:hAnsi="Times New Roman" w:cs="Times New Roman"/>
          <w:iCs/>
          <w:kern w:val="2"/>
          <w:sz w:val="24"/>
          <w:szCs w:val="24"/>
          <w:lang w:eastAsia="zh-CN" w:bidi="hi-IN"/>
        </w:rPr>
      </w:pPr>
      <w:r w:rsidRPr="00194E28">
        <w:rPr>
          <w:rFonts w:ascii="Times New Roman" w:eastAsia="NSimSun" w:hAnsi="Times New Roman" w:cs="Times New Roman"/>
          <w:iCs/>
          <w:kern w:val="2"/>
          <w:sz w:val="24"/>
          <w:szCs w:val="24"/>
          <w:lang w:eastAsia="zh-CN" w:bidi="hi-IN"/>
        </w:rPr>
        <w:t xml:space="preserve">Только задумайтесь: </w:t>
      </w:r>
      <w:r w:rsidR="00C72C1D" w:rsidRPr="00194E28">
        <w:rPr>
          <w:rFonts w:ascii="Times New Roman" w:eastAsia="NSimSun" w:hAnsi="Times New Roman" w:cs="Times New Roman"/>
          <w:iCs/>
          <w:kern w:val="2"/>
          <w:sz w:val="24"/>
          <w:szCs w:val="24"/>
          <w:lang w:eastAsia="zh-CN" w:bidi="hi-IN"/>
        </w:rPr>
        <w:t xml:space="preserve">человеческий </w:t>
      </w:r>
      <w:r w:rsidRPr="00194E28">
        <w:rPr>
          <w:rFonts w:ascii="Times New Roman" w:eastAsia="NSimSun" w:hAnsi="Times New Roman" w:cs="Times New Roman"/>
          <w:iCs/>
          <w:kern w:val="2"/>
          <w:sz w:val="24"/>
          <w:szCs w:val="24"/>
          <w:lang w:eastAsia="zh-CN" w:bidi="hi-IN"/>
        </w:rPr>
        <w:t xml:space="preserve">мозг </w:t>
      </w:r>
      <w:r w:rsidR="00C72C1D" w:rsidRPr="00194E28">
        <w:rPr>
          <w:rFonts w:ascii="Times New Roman" w:eastAsia="NSimSun" w:hAnsi="Times New Roman" w:cs="Times New Roman"/>
          <w:iCs/>
          <w:kern w:val="2"/>
          <w:sz w:val="24"/>
          <w:szCs w:val="24"/>
          <w:lang w:eastAsia="zh-CN" w:bidi="hi-IN"/>
        </w:rPr>
        <w:t xml:space="preserve">наиболее усиленно </w:t>
      </w:r>
      <w:r w:rsidRPr="00194E28">
        <w:rPr>
          <w:rFonts w:ascii="Times New Roman" w:eastAsia="NSimSun" w:hAnsi="Times New Roman" w:cs="Times New Roman"/>
          <w:iCs/>
          <w:kern w:val="2"/>
          <w:sz w:val="24"/>
          <w:szCs w:val="24"/>
          <w:lang w:eastAsia="zh-CN" w:bidi="hi-IN"/>
        </w:rPr>
        <w:t>обраб</w:t>
      </w:r>
      <w:r w:rsidR="00C72C1D" w:rsidRPr="00194E28">
        <w:rPr>
          <w:rFonts w:ascii="Times New Roman" w:eastAsia="NSimSun" w:hAnsi="Times New Roman" w:cs="Times New Roman"/>
          <w:iCs/>
          <w:kern w:val="2"/>
          <w:sz w:val="24"/>
          <w:szCs w:val="24"/>
          <w:lang w:eastAsia="zh-CN" w:bidi="hi-IN"/>
        </w:rPr>
        <w:t>атывает зрительную информацию. И значительная ее часть поступает с помощью к</w:t>
      </w:r>
      <w:r w:rsidRPr="00194E28">
        <w:rPr>
          <w:rFonts w:ascii="Times New Roman" w:eastAsia="NSimSun" w:hAnsi="Times New Roman" w:cs="Times New Roman"/>
          <w:iCs/>
          <w:kern w:val="2"/>
          <w:sz w:val="24"/>
          <w:szCs w:val="24"/>
          <w:lang w:eastAsia="zh-CN" w:bidi="hi-IN"/>
        </w:rPr>
        <w:t>анал</w:t>
      </w:r>
      <w:r w:rsidR="00C72C1D" w:rsidRPr="00194E28">
        <w:rPr>
          <w:rFonts w:ascii="Times New Roman" w:eastAsia="NSimSun" w:hAnsi="Times New Roman" w:cs="Times New Roman"/>
          <w:iCs/>
          <w:kern w:val="2"/>
          <w:sz w:val="24"/>
          <w:szCs w:val="24"/>
          <w:lang w:eastAsia="zh-CN" w:bidi="hi-IN"/>
        </w:rPr>
        <w:t>а</w:t>
      </w:r>
      <w:r w:rsidRPr="00194E28">
        <w:rPr>
          <w:rFonts w:ascii="Times New Roman" w:eastAsia="NSimSun" w:hAnsi="Times New Roman" w:cs="Times New Roman"/>
          <w:iCs/>
          <w:kern w:val="2"/>
          <w:sz w:val="24"/>
          <w:szCs w:val="24"/>
          <w:lang w:eastAsia="zh-CN" w:bidi="hi-IN"/>
        </w:rPr>
        <w:t xml:space="preserve"> зрения</w:t>
      </w:r>
      <w:r w:rsidR="00C72C1D" w:rsidRPr="00194E28">
        <w:rPr>
          <w:rFonts w:ascii="Times New Roman" w:eastAsia="NSimSun" w:hAnsi="Times New Roman" w:cs="Times New Roman"/>
          <w:iCs/>
          <w:kern w:val="2"/>
          <w:sz w:val="24"/>
          <w:szCs w:val="24"/>
          <w:lang w:eastAsia="zh-CN" w:bidi="hi-IN"/>
        </w:rPr>
        <w:t>, ему</w:t>
      </w:r>
      <w:r w:rsidRPr="00194E28">
        <w:rPr>
          <w:rFonts w:ascii="Times New Roman" w:eastAsia="NSimSun" w:hAnsi="Times New Roman" w:cs="Times New Roman"/>
          <w:iCs/>
          <w:kern w:val="2"/>
          <w:sz w:val="24"/>
          <w:szCs w:val="24"/>
          <w:lang w:eastAsia="zh-CN" w:bidi="hi-IN"/>
        </w:rPr>
        <w:t xml:space="preserve"> мы доверяем больше всего. И через него мы получаем больше всего информации – 82 %!</w:t>
      </w: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r w:rsidRPr="00B13BEC">
        <w:rPr>
          <w:rFonts w:ascii="Times New Roman" w:eastAsia="NSimSun" w:hAnsi="Times New Roman" w:cs="Times New Roman"/>
          <w:iCs/>
          <w:color w:val="000000" w:themeColor="text1"/>
          <w:kern w:val="2"/>
          <w:sz w:val="24"/>
          <w:szCs w:val="24"/>
          <w:lang w:eastAsia="zh-CN" w:bidi="hi-IN"/>
        </w:rPr>
        <w:t xml:space="preserve">Для сравнения: с помощью слуха мы получаем 11% информации, через обоняние – 4%, прикосновение – 2 %, вкус – 1%. </w:t>
      </w: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AA314D"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r w:rsidRPr="00B13BEC">
        <w:rPr>
          <w:rFonts w:ascii="Calibri" w:eastAsia="Calibri" w:hAnsi="Calibri" w:cs="Calibri"/>
          <w:noProof/>
          <w:color w:val="000000" w:themeColor="text1"/>
          <w:lang w:eastAsia="ru-RU"/>
        </w:rPr>
        <w:drawing>
          <wp:anchor distT="0" distB="0" distL="0" distR="0" simplePos="0" relativeHeight="251661312" behindDoc="0" locked="0" layoutInCell="1" allowOverlap="1" wp14:anchorId="14656775" wp14:editId="113EBB37">
            <wp:simplePos x="0" y="0"/>
            <wp:positionH relativeFrom="column">
              <wp:posOffset>22225</wp:posOffset>
            </wp:positionH>
            <wp:positionV relativeFrom="paragraph">
              <wp:posOffset>106680</wp:posOffset>
            </wp:positionV>
            <wp:extent cx="3475990" cy="2443480"/>
            <wp:effectExtent l="0" t="0" r="0" b="0"/>
            <wp:wrapSquare wrapText="largest"/>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l="-117" t="-177" r="-117" b="-177"/>
                    <a:stretch>
                      <a:fillRect/>
                    </a:stretch>
                  </pic:blipFill>
                  <pic:spPr bwMode="auto">
                    <a:xfrm>
                      <a:off x="0" y="0"/>
                      <a:ext cx="3475990" cy="24434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Default="000F4817"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r w:rsidRPr="00B13BEC">
        <w:rPr>
          <w:rFonts w:ascii="Calibri" w:eastAsia="Calibri" w:hAnsi="Calibri" w:cs="Calibri"/>
          <w:noProof/>
          <w:color w:val="000000" w:themeColor="text1"/>
          <w:lang w:eastAsia="ru-RU"/>
        </w:rPr>
        <w:drawing>
          <wp:anchor distT="0" distB="0" distL="0" distR="0" simplePos="0" relativeHeight="251660288" behindDoc="0" locked="0" layoutInCell="1" allowOverlap="1" wp14:anchorId="4241C960" wp14:editId="70D72EC1">
            <wp:simplePos x="0" y="0"/>
            <wp:positionH relativeFrom="column">
              <wp:posOffset>2837815</wp:posOffset>
            </wp:positionH>
            <wp:positionV relativeFrom="paragraph">
              <wp:posOffset>671830</wp:posOffset>
            </wp:positionV>
            <wp:extent cx="2184400" cy="2254250"/>
            <wp:effectExtent l="0" t="0" r="6350" b="0"/>
            <wp:wrapSquare wrapText="largest"/>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l="-122" t="-162" r="-122" b="-162"/>
                    <a:stretch>
                      <a:fillRect/>
                    </a:stretch>
                  </pic:blipFill>
                  <pic:spPr bwMode="auto">
                    <a:xfrm>
                      <a:off x="0" y="0"/>
                      <a:ext cx="2184400" cy="2254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13BEC">
        <w:rPr>
          <w:rFonts w:ascii="Calibri" w:eastAsia="Calibri" w:hAnsi="Calibri" w:cs="Calibri"/>
          <w:noProof/>
          <w:color w:val="000000" w:themeColor="text1"/>
          <w:lang w:eastAsia="ru-RU"/>
        </w:rPr>
        <w:drawing>
          <wp:anchor distT="0" distB="0" distL="0" distR="0" simplePos="0" relativeHeight="251659264" behindDoc="0" locked="0" layoutInCell="1" allowOverlap="1" wp14:anchorId="67C1E775" wp14:editId="14D9598F">
            <wp:simplePos x="0" y="0"/>
            <wp:positionH relativeFrom="column">
              <wp:posOffset>431165</wp:posOffset>
            </wp:positionH>
            <wp:positionV relativeFrom="paragraph">
              <wp:posOffset>643255</wp:posOffset>
            </wp:positionV>
            <wp:extent cx="2159000" cy="2286000"/>
            <wp:effectExtent l="0" t="0" r="0" b="0"/>
            <wp:wrapSquare wrapText="largest"/>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l="-333" t="15527" r="-314" b="9041"/>
                    <a:stretch>
                      <a:fillRect/>
                    </a:stretch>
                  </pic:blipFill>
                  <pic:spPr bwMode="auto">
                    <a:xfrm>
                      <a:off x="0" y="0"/>
                      <a:ext cx="2159000" cy="2286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8F0C9B" w:rsidRPr="00B13BEC">
        <w:rPr>
          <w:rFonts w:ascii="Times New Roman" w:eastAsia="NSimSun" w:hAnsi="Times New Roman" w:cs="Times New Roman"/>
          <w:iCs/>
          <w:color w:val="000000" w:themeColor="text1"/>
          <w:kern w:val="2"/>
          <w:sz w:val="24"/>
          <w:szCs w:val="24"/>
          <w:lang w:eastAsia="zh-CN" w:bidi="hi-IN"/>
        </w:rPr>
        <w:t>Например, можно много говорить о помощи животным, но иногда лучше просто показать фотографию. Что интереснее, выразительнее</w:t>
      </w:r>
      <w:r w:rsidR="008F0C9B" w:rsidRPr="00B13BEC">
        <w:rPr>
          <w:rFonts w:ascii="Times New Roman" w:eastAsia="NSimSun" w:hAnsi="Times New Roman" w:cs="Times New Roman"/>
          <w:color w:val="000000" w:themeColor="text1"/>
          <w:kern w:val="2"/>
          <w:sz w:val="24"/>
          <w:szCs w:val="24"/>
          <w:lang w:eastAsia="zh-CN" w:bidi="hi-IN"/>
        </w:rPr>
        <w:t>:</w:t>
      </w:r>
      <w:r w:rsidR="008F0C9B" w:rsidRPr="00B13BEC">
        <w:rPr>
          <w:rFonts w:ascii="Times New Roman" w:eastAsia="NSimSun" w:hAnsi="Times New Roman" w:cs="Times New Roman"/>
          <w:iCs/>
          <w:color w:val="000000" w:themeColor="text1"/>
          <w:kern w:val="2"/>
          <w:sz w:val="24"/>
          <w:szCs w:val="24"/>
          <w:lang w:eastAsia="zh-CN" w:bidi="hi-IN"/>
        </w:rPr>
        <w:t xml:space="preserve"> текст «Давайте помогать животным. Они нуждаются в нашей помощи» или эти фотографии?</w:t>
      </w:r>
    </w:p>
    <w:p w:rsidR="00114FAF" w:rsidRDefault="00114FAF"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 xml:space="preserve">Люди воспринимают картинки, фотографии или видео быстрее, полнее и ярче. Это имитация увиденного вживую. Человек как будто сам побывал в похожей ситуации.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 xml:space="preserve">Итак, нам, необходимо впечатлить людей. Важно сделать так, чтобы люди почувствовали правильную эмоцию в отношении возможных нарушений — спокойствие, радость при безопасном поведении на проезжей части дороги, или страх, тревогу, опасение за собственную жизнь в ситуациях риска. В дальнейшем это может препятствовать неправильному поведению.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0F4817">
        <w:rPr>
          <w:rFonts w:ascii="Times New Roman" w:eastAsia="NSimSun" w:hAnsi="Times New Roman" w:cs="Times New Roman"/>
          <w:iCs/>
          <w:kern w:val="2"/>
          <w:sz w:val="24"/>
          <w:szCs w:val="24"/>
          <w:lang w:eastAsia="zh-CN" w:bidi="hi-IN"/>
        </w:rPr>
        <w:t>Мы предлагаем вам побыть в роли тех, кто старается изменить негативные установки, привычки и даже образ жизни людей, чтобы те не совершали ошибок</w:t>
      </w:r>
      <w:r w:rsidR="000F4817" w:rsidRPr="000F4817">
        <w:rPr>
          <w:rFonts w:ascii="Times New Roman" w:eastAsia="NSimSun" w:hAnsi="Times New Roman" w:cs="Times New Roman"/>
          <w:iCs/>
          <w:kern w:val="2"/>
          <w:sz w:val="24"/>
          <w:szCs w:val="24"/>
          <w:lang w:eastAsia="zh-CN" w:bidi="hi-IN"/>
        </w:rPr>
        <w:t xml:space="preserve"> на дорогах</w:t>
      </w:r>
      <w:r w:rsidRPr="000F4817">
        <w:rPr>
          <w:rFonts w:ascii="Times New Roman" w:eastAsia="NSimSun" w:hAnsi="Times New Roman" w:cs="Times New Roman"/>
          <w:iCs/>
          <w:kern w:val="2"/>
          <w:sz w:val="24"/>
          <w:szCs w:val="24"/>
          <w:lang w:eastAsia="zh-CN" w:bidi="hi-IN"/>
        </w:rPr>
        <w:t xml:space="preserve">. Например, </w:t>
      </w:r>
      <w:r w:rsidR="003C7D2F" w:rsidRPr="000F4817">
        <w:rPr>
          <w:rFonts w:ascii="Times New Roman" w:eastAsia="NSimSun" w:hAnsi="Times New Roman" w:cs="Times New Roman"/>
          <w:iCs/>
          <w:kern w:val="2"/>
          <w:sz w:val="24"/>
          <w:szCs w:val="24"/>
          <w:lang w:eastAsia="zh-CN" w:bidi="hi-IN"/>
        </w:rPr>
        <w:t xml:space="preserve">являясь </w:t>
      </w:r>
      <w:r w:rsidR="000F4817" w:rsidRPr="000F4817">
        <w:rPr>
          <w:rFonts w:ascii="Times New Roman" w:eastAsia="NSimSun" w:hAnsi="Times New Roman" w:cs="Times New Roman"/>
          <w:iCs/>
          <w:kern w:val="2"/>
          <w:sz w:val="24"/>
          <w:szCs w:val="24"/>
          <w:lang w:eastAsia="zh-CN" w:bidi="hi-IN"/>
        </w:rPr>
        <w:t>членами</w:t>
      </w:r>
      <w:r w:rsidR="003C7D2F" w:rsidRPr="000F4817">
        <w:rPr>
          <w:rFonts w:ascii="Times New Roman" w:eastAsia="NSimSun" w:hAnsi="Times New Roman" w:cs="Times New Roman"/>
          <w:iCs/>
          <w:kern w:val="2"/>
          <w:sz w:val="24"/>
          <w:szCs w:val="24"/>
          <w:lang w:eastAsia="zh-CN" w:bidi="hi-IN"/>
        </w:rPr>
        <w:t xml:space="preserve"> отрядов юных инспекторов дорожного движения</w:t>
      </w:r>
      <w:r w:rsidR="000F4817" w:rsidRPr="000F4817">
        <w:rPr>
          <w:rFonts w:ascii="Times New Roman" w:eastAsia="NSimSun" w:hAnsi="Times New Roman" w:cs="Times New Roman"/>
          <w:iCs/>
          <w:kern w:val="2"/>
          <w:sz w:val="24"/>
          <w:szCs w:val="24"/>
          <w:lang w:eastAsia="zh-CN" w:bidi="hi-IN"/>
        </w:rPr>
        <w:t xml:space="preserve"> (ЮИД)</w:t>
      </w:r>
      <w:r w:rsidR="003C7D2F" w:rsidRPr="000F4817">
        <w:rPr>
          <w:rFonts w:ascii="Times New Roman" w:eastAsia="NSimSun" w:hAnsi="Times New Roman" w:cs="Times New Roman"/>
          <w:iCs/>
          <w:kern w:val="2"/>
          <w:sz w:val="24"/>
          <w:szCs w:val="24"/>
          <w:lang w:eastAsia="zh-CN" w:bidi="hi-IN"/>
        </w:rPr>
        <w:t>, вы будете участв</w:t>
      </w:r>
      <w:r w:rsidR="000F4817" w:rsidRPr="000F4817">
        <w:rPr>
          <w:rFonts w:ascii="Times New Roman" w:eastAsia="NSimSun" w:hAnsi="Times New Roman" w:cs="Times New Roman"/>
          <w:iCs/>
          <w:kern w:val="2"/>
          <w:sz w:val="24"/>
          <w:szCs w:val="24"/>
          <w:lang w:eastAsia="zh-CN" w:bidi="hi-IN"/>
        </w:rPr>
        <w:t>овать в профилактических акциях</w:t>
      </w:r>
      <w:r w:rsidR="003C7D2F" w:rsidRPr="000F4817">
        <w:rPr>
          <w:rFonts w:ascii="Times New Roman" w:eastAsia="NSimSun" w:hAnsi="Times New Roman" w:cs="Times New Roman"/>
          <w:iCs/>
          <w:kern w:val="2"/>
          <w:sz w:val="24"/>
          <w:szCs w:val="24"/>
          <w:lang w:eastAsia="zh-CN" w:bidi="hi-IN"/>
        </w:rPr>
        <w:t xml:space="preserve">. </w:t>
      </w:r>
      <w:r w:rsidR="000F4817" w:rsidRPr="000F4817">
        <w:rPr>
          <w:rFonts w:ascii="Times New Roman" w:eastAsia="NSimSun" w:hAnsi="Times New Roman" w:cs="Times New Roman"/>
          <w:iCs/>
          <w:kern w:val="2"/>
          <w:sz w:val="24"/>
          <w:szCs w:val="24"/>
          <w:lang w:eastAsia="zh-CN" w:bidi="hi-IN"/>
        </w:rPr>
        <w:t>Сможете</w:t>
      </w:r>
      <w:r w:rsidR="003C7D2F" w:rsidRPr="000F4817">
        <w:rPr>
          <w:rFonts w:ascii="Times New Roman" w:eastAsia="NSimSun" w:hAnsi="Times New Roman" w:cs="Times New Roman"/>
          <w:iCs/>
          <w:kern w:val="2"/>
          <w:sz w:val="24"/>
          <w:szCs w:val="24"/>
          <w:lang w:eastAsia="zh-CN" w:bidi="hi-IN"/>
        </w:rPr>
        <w:t xml:space="preserve"> создавать яркие плакаты, чтобы привлечь внимание, например, водителей, к той или иной проблеме. </w:t>
      </w:r>
      <w:r w:rsidR="000F4817" w:rsidRPr="000F4817">
        <w:rPr>
          <w:rFonts w:ascii="Times New Roman" w:eastAsia="NSimSun" w:hAnsi="Times New Roman" w:cs="Times New Roman"/>
          <w:iCs/>
          <w:kern w:val="2"/>
          <w:sz w:val="24"/>
          <w:szCs w:val="24"/>
          <w:lang w:eastAsia="zh-CN" w:bidi="hi-IN"/>
        </w:rPr>
        <w:t>Получите возможность</w:t>
      </w:r>
      <w:r w:rsidR="003C7D2F" w:rsidRPr="000F4817">
        <w:rPr>
          <w:rFonts w:ascii="Times New Roman" w:eastAsia="NSimSun" w:hAnsi="Times New Roman" w:cs="Times New Roman"/>
          <w:iCs/>
          <w:kern w:val="2"/>
          <w:sz w:val="24"/>
          <w:szCs w:val="24"/>
          <w:lang w:eastAsia="zh-CN" w:bidi="hi-IN"/>
        </w:rPr>
        <w:t xml:space="preserve"> </w:t>
      </w:r>
      <w:r w:rsidR="000F4817" w:rsidRPr="000F4817">
        <w:rPr>
          <w:rFonts w:ascii="Times New Roman" w:eastAsia="NSimSun" w:hAnsi="Times New Roman" w:cs="Times New Roman"/>
          <w:iCs/>
          <w:kern w:val="2"/>
          <w:sz w:val="24"/>
          <w:szCs w:val="24"/>
          <w:lang w:eastAsia="zh-CN" w:bidi="hi-IN"/>
        </w:rPr>
        <w:t>разрабатывать</w:t>
      </w:r>
      <w:r w:rsidR="003C7D2F" w:rsidRPr="000F4817">
        <w:rPr>
          <w:rFonts w:ascii="Times New Roman" w:eastAsia="NSimSun" w:hAnsi="Times New Roman" w:cs="Times New Roman"/>
          <w:iCs/>
          <w:kern w:val="2"/>
          <w:sz w:val="24"/>
          <w:szCs w:val="24"/>
          <w:lang w:eastAsia="zh-CN" w:bidi="hi-IN"/>
        </w:rPr>
        <w:t xml:space="preserve"> социальные видеоролики, которые могут </w:t>
      </w:r>
      <w:r w:rsidRPr="000F4817">
        <w:rPr>
          <w:rFonts w:ascii="Times New Roman" w:eastAsia="NSimSun" w:hAnsi="Times New Roman" w:cs="Times New Roman"/>
          <w:iCs/>
          <w:kern w:val="2"/>
          <w:sz w:val="24"/>
          <w:szCs w:val="24"/>
          <w:lang w:eastAsia="zh-CN" w:bidi="hi-IN"/>
        </w:rPr>
        <w:t xml:space="preserve">способствовать уменьшению количества дорожно-транспортных происшествий. Попробуйте достучаться до людей, чтобы </w:t>
      </w:r>
      <w:r w:rsidRPr="00B13BEC">
        <w:rPr>
          <w:rFonts w:ascii="Times New Roman" w:eastAsia="NSimSun" w:hAnsi="Times New Roman" w:cs="Times New Roman"/>
          <w:iCs/>
          <w:color w:val="000000" w:themeColor="text1"/>
          <w:kern w:val="2"/>
          <w:sz w:val="24"/>
          <w:szCs w:val="24"/>
          <w:lang w:eastAsia="zh-CN" w:bidi="hi-IN"/>
        </w:rPr>
        <w:t xml:space="preserve">они восприняли важную информацию, и она мотивировала их на правильные действия. </w:t>
      </w:r>
    </w:p>
    <w:p w:rsidR="008F0C9B" w:rsidRPr="000F4817" w:rsidRDefault="008F0C9B" w:rsidP="000F4817">
      <w:pPr>
        <w:suppressAutoHyphens/>
        <w:spacing w:after="0" w:line="240" w:lineRule="auto"/>
        <w:ind w:firstLine="851"/>
        <w:jc w:val="both"/>
        <w:rPr>
          <w:rFonts w:ascii="Times New Roman" w:eastAsia="NSimSun" w:hAnsi="Times New Roman" w:cs="Times New Roman"/>
          <w:bCs/>
          <w:iCs/>
          <w:color w:val="000000" w:themeColor="text1"/>
          <w:kern w:val="2"/>
          <w:sz w:val="24"/>
          <w:szCs w:val="24"/>
          <w:lang w:eastAsia="zh-CN" w:bidi="hi-IN"/>
        </w:rPr>
      </w:pPr>
      <w:r w:rsidRPr="003C7D2F">
        <w:rPr>
          <w:rFonts w:ascii="Times New Roman" w:eastAsia="NSimSun" w:hAnsi="Times New Roman" w:cs="Times New Roman"/>
          <w:bCs/>
          <w:iCs/>
          <w:color w:val="000000" w:themeColor="text1"/>
          <w:kern w:val="2"/>
          <w:sz w:val="24"/>
          <w:szCs w:val="24"/>
          <w:lang w:eastAsia="zh-CN" w:bidi="hi-IN"/>
        </w:rPr>
        <w:t>Продолжи</w:t>
      </w:r>
      <w:r w:rsidR="000F4817">
        <w:rPr>
          <w:rFonts w:ascii="Times New Roman" w:eastAsia="NSimSun" w:hAnsi="Times New Roman" w:cs="Times New Roman"/>
          <w:bCs/>
          <w:iCs/>
          <w:color w:val="000000" w:themeColor="text1"/>
          <w:kern w:val="2"/>
          <w:sz w:val="24"/>
          <w:szCs w:val="24"/>
          <w:lang w:eastAsia="zh-CN" w:bidi="hi-IN"/>
        </w:rPr>
        <w:t>тельность данной части занятия –</w:t>
      </w:r>
      <w:r w:rsidRPr="003C7D2F">
        <w:rPr>
          <w:rFonts w:ascii="Times New Roman" w:eastAsia="NSimSun" w:hAnsi="Times New Roman" w:cs="Times New Roman"/>
          <w:bCs/>
          <w:iCs/>
          <w:color w:val="000000" w:themeColor="text1"/>
          <w:kern w:val="2"/>
          <w:sz w:val="24"/>
          <w:szCs w:val="24"/>
          <w:lang w:eastAsia="zh-CN" w:bidi="hi-IN"/>
        </w:rPr>
        <w:t xml:space="preserve"> 5 минут. </w:t>
      </w:r>
    </w:p>
    <w:p w:rsidR="008F0C9B" w:rsidRPr="00D046DF" w:rsidRDefault="00E66628" w:rsidP="00A364CF">
      <w:pPr>
        <w:suppressAutoHyphens/>
        <w:spacing w:after="0" w:line="240" w:lineRule="auto"/>
        <w:ind w:firstLine="851"/>
        <w:jc w:val="both"/>
        <w:rPr>
          <w:rFonts w:ascii="Calibri" w:eastAsia="Calibri" w:hAnsi="Calibri" w:cs="Calibri"/>
          <w:b/>
          <w:color w:val="000000" w:themeColor="text1"/>
          <w:lang w:eastAsia="zh-CN"/>
        </w:rPr>
      </w:pPr>
      <w:r w:rsidRPr="00D046DF">
        <w:rPr>
          <w:rFonts w:ascii="Times New Roman" w:eastAsia="NSimSun" w:hAnsi="Times New Roman" w:cs="Times New Roman"/>
          <w:b/>
          <w:color w:val="000000" w:themeColor="text1"/>
          <w:kern w:val="2"/>
          <w:sz w:val="24"/>
          <w:szCs w:val="24"/>
          <w:lang w:eastAsia="zh-CN" w:bidi="hi-IN"/>
        </w:rPr>
        <w:t>Блок</w:t>
      </w:r>
      <w:r w:rsidR="00B13BEC" w:rsidRPr="00D046DF">
        <w:rPr>
          <w:rFonts w:ascii="Times New Roman" w:eastAsia="NSimSun" w:hAnsi="Times New Roman" w:cs="Times New Roman"/>
          <w:b/>
          <w:color w:val="000000" w:themeColor="text1"/>
          <w:kern w:val="2"/>
          <w:sz w:val="24"/>
          <w:szCs w:val="24"/>
          <w:lang w:eastAsia="zh-CN" w:bidi="hi-IN"/>
        </w:rPr>
        <w:t xml:space="preserve"> </w:t>
      </w:r>
      <w:r w:rsidRPr="00D046DF">
        <w:rPr>
          <w:rFonts w:ascii="Times New Roman" w:eastAsia="NSimSun" w:hAnsi="Times New Roman" w:cs="Times New Roman"/>
          <w:b/>
          <w:color w:val="000000" w:themeColor="text1"/>
          <w:kern w:val="2"/>
          <w:sz w:val="24"/>
          <w:szCs w:val="24"/>
          <w:lang w:eastAsia="zh-CN" w:bidi="hi-IN"/>
        </w:rPr>
        <w:t xml:space="preserve">2. </w:t>
      </w:r>
      <w:r w:rsidR="00B13BEC" w:rsidRPr="00D046DF">
        <w:rPr>
          <w:rFonts w:ascii="Times New Roman" w:eastAsia="NSimSun" w:hAnsi="Times New Roman" w:cs="Times New Roman"/>
          <w:b/>
          <w:color w:val="000000" w:themeColor="text1"/>
          <w:kern w:val="2"/>
          <w:sz w:val="24"/>
          <w:szCs w:val="24"/>
          <w:lang w:eastAsia="zh-CN" w:bidi="hi-IN"/>
        </w:rPr>
        <w:t>Выбор темы для п</w:t>
      </w:r>
      <w:r w:rsidR="00D458F5" w:rsidRPr="00D046DF">
        <w:rPr>
          <w:rFonts w:ascii="Times New Roman" w:eastAsia="NSimSun" w:hAnsi="Times New Roman" w:cs="Times New Roman"/>
          <w:b/>
          <w:color w:val="000000" w:themeColor="text1"/>
          <w:kern w:val="2"/>
          <w:sz w:val="24"/>
          <w:szCs w:val="24"/>
          <w:lang w:eastAsia="zh-CN" w:bidi="hi-IN"/>
        </w:rPr>
        <w:t>одготовки</w:t>
      </w:r>
      <w:r w:rsidR="008F0C9B" w:rsidRPr="00D046DF">
        <w:rPr>
          <w:rFonts w:ascii="Times New Roman" w:eastAsia="NSimSun" w:hAnsi="Times New Roman" w:cs="Times New Roman"/>
          <w:b/>
          <w:color w:val="000000" w:themeColor="text1"/>
          <w:kern w:val="2"/>
          <w:sz w:val="24"/>
          <w:szCs w:val="24"/>
          <w:lang w:eastAsia="zh-CN" w:bidi="hi-IN"/>
        </w:rPr>
        <w:t xml:space="preserve"> проектов</w:t>
      </w:r>
      <w:r w:rsidR="00883823">
        <w:rPr>
          <w:rFonts w:ascii="Times New Roman" w:eastAsia="NSimSun" w:hAnsi="Times New Roman" w:cs="Times New Roman"/>
          <w:b/>
          <w:color w:val="000000" w:themeColor="text1"/>
          <w:kern w:val="2"/>
          <w:sz w:val="24"/>
          <w:szCs w:val="24"/>
          <w:lang w:eastAsia="zh-CN" w:bidi="hi-IN"/>
        </w:rPr>
        <w:t>.</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lastRenderedPageBreak/>
        <w:t xml:space="preserve">На этом занятии вы должны подготовить сценарий видеоролика социальной рекламы. Представьте, что ваш проект станет судьбоносным для людей, которые его увидят. Он поможет уберечь их от опасности и спасти им жизнь. Вы готовы принести реальную пользу людям своего города, района и всей страны? Вперед!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 xml:space="preserve">Важно: понять проблему, донести способы ее решения в понятной форме до ваших будущих зрителей и защитить свой проект здесь перед аудиторией. В помощь: ватман, фломастеры и схема подготовки сценария (демонстрируется на слайде).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 xml:space="preserve">Определимся с темами ваших проектов.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 xml:space="preserve">Пояснение педагогу: следует предложить участникам несколько тем для проектов, актуальных для региона или города, в котором проходит занятие, или попросить их вытащить темы вслепую из коробки. В нее предварительно положить свернутые бумажки с названиями.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 xml:space="preserve">Темы для проектов: </w:t>
      </w:r>
    </w:p>
    <w:p w:rsidR="008F0C9B" w:rsidRPr="00B13BEC" w:rsidRDefault="008F0C9B" w:rsidP="001D6BB9">
      <w:pPr>
        <w:suppressAutoHyphens/>
        <w:spacing w:after="0" w:line="240" w:lineRule="auto"/>
        <w:ind w:left="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Тема 1. «Необходимость использования ремней безопасности в автомобиле»;</w:t>
      </w:r>
    </w:p>
    <w:p w:rsidR="008F0C9B" w:rsidRPr="00B13BEC" w:rsidRDefault="008F0C9B" w:rsidP="001D6BB9">
      <w:pPr>
        <w:suppressAutoHyphens/>
        <w:spacing w:after="0" w:line="240" w:lineRule="auto"/>
        <w:ind w:left="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Тема 2. «Правила безопасного передвижения на велосипеде»;</w:t>
      </w:r>
    </w:p>
    <w:p w:rsidR="008F0C9B" w:rsidRPr="00B13BEC" w:rsidRDefault="008F0C9B" w:rsidP="001D6BB9">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 xml:space="preserve">Тема 3. «Как правильно переходить проезжую часть дороги по регулируемым </w:t>
      </w:r>
      <w:r w:rsidR="001D6BB9">
        <w:rPr>
          <w:rFonts w:ascii="Times New Roman" w:eastAsia="NSimSun" w:hAnsi="Times New Roman" w:cs="Times New Roman"/>
          <w:color w:val="000000" w:themeColor="text1"/>
          <w:kern w:val="2"/>
          <w:sz w:val="24"/>
          <w:szCs w:val="24"/>
          <w:lang w:eastAsia="zh-CN" w:bidi="hi-IN"/>
        </w:rPr>
        <w:br/>
      </w:r>
      <w:r w:rsidRPr="00B13BEC">
        <w:rPr>
          <w:rFonts w:ascii="Times New Roman" w:eastAsia="NSimSun" w:hAnsi="Times New Roman" w:cs="Times New Roman"/>
          <w:color w:val="000000" w:themeColor="text1"/>
          <w:kern w:val="2"/>
          <w:sz w:val="24"/>
          <w:szCs w:val="24"/>
          <w:lang w:eastAsia="zh-CN" w:bidi="hi-IN"/>
        </w:rPr>
        <w:t>и нерегулируемым пешеходным переходам»;</w:t>
      </w:r>
    </w:p>
    <w:p w:rsidR="008F0C9B" w:rsidRPr="00B13BEC" w:rsidRDefault="008F0C9B" w:rsidP="001D6BB9">
      <w:pPr>
        <w:suppressAutoHyphens/>
        <w:spacing w:after="0" w:line="240" w:lineRule="auto"/>
        <w:ind w:left="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Тема 4. «</w:t>
      </w:r>
      <w:proofErr w:type="spellStart"/>
      <w:r w:rsidRPr="00B13BEC">
        <w:rPr>
          <w:rFonts w:ascii="Times New Roman" w:eastAsia="NSimSun" w:hAnsi="Times New Roman" w:cs="Times New Roman"/>
          <w:color w:val="000000" w:themeColor="text1"/>
          <w:kern w:val="2"/>
          <w:sz w:val="24"/>
          <w:szCs w:val="24"/>
          <w:lang w:eastAsia="zh-CN" w:bidi="hi-IN"/>
        </w:rPr>
        <w:t>Световозвращающие</w:t>
      </w:r>
      <w:proofErr w:type="spellEnd"/>
      <w:r w:rsidRPr="00B13BEC">
        <w:rPr>
          <w:rFonts w:ascii="Times New Roman" w:eastAsia="NSimSun" w:hAnsi="Times New Roman" w:cs="Times New Roman"/>
          <w:color w:val="000000" w:themeColor="text1"/>
          <w:kern w:val="2"/>
          <w:sz w:val="24"/>
          <w:szCs w:val="24"/>
          <w:lang w:eastAsia="zh-CN" w:bidi="hi-IN"/>
        </w:rPr>
        <w:t xml:space="preserve"> элементы для пешеходов и велосипедистов»;</w:t>
      </w:r>
    </w:p>
    <w:p w:rsidR="008F0C9B" w:rsidRPr="00B13BEC" w:rsidRDefault="008F0C9B" w:rsidP="001D6BB9">
      <w:pPr>
        <w:suppressAutoHyphens/>
        <w:spacing w:after="0" w:line="240" w:lineRule="auto"/>
        <w:ind w:left="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Тема 5. «Соблюдение водителями скоростного режима»;</w:t>
      </w:r>
    </w:p>
    <w:p w:rsidR="008F0C9B" w:rsidRPr="00B13BEC" w:rsidRDefault="008F0C9B" w:rsidP="001D6BB9">
      <w:pPr>
        <w:suppressAutoHyphens/>
        <w:spacing w:after="0" w:line="240" w:lineRule="auto"/>
        <w:ind w:left="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Тема 6. «Передвижение автомобилей в жилых зонах».</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Участники могут предложить собственную тему для проекта.</w:t>
      </w:r>
    </w:p>
    <w:p w:rsidR="00B13BEC" w:rsidRPr="00BB022B" w:rsidRDefault="00B13BEC" w:rsidP="00A364CF">
      <w:pPr>
        <w:suppressAutoHyphens/>
        <w:spacing w:after="0" w:line="240" w:lineRule="auto"/>
        <w:ind w:firstLine="851"/>
        <w:jc w:val="both"/>
        <w:rPr>
          <w:rFonts w:ascii="Times New Roman" w:eastAsia="NSimSun" w:hAnsi="Times New Roman" w:cs="Times New Roman"/>
          <w:b/>
          <w:color w:val="000000" w:themeColor="text1"/>
          <w:kern w:val="2"/>
          <w:sz w:val="24"/>
          <w:szCs w:val="24"/>
          <w:lang w:eastAsia="zh-CN" w:bidi="hi-IN"/>
        </w:rPr>
      </w:pPr>
      <w:r w:rsidRPr="00BB022B">
        <w:rPr>
          <w:rFonts w:ascii="Times New Roman" w:eastAsia="NSimSun" w:hAnsi="Times New Roman" w:cs="Times New Roman"/>
          <w:b/>
          <w:color w:val="000000" w:themeColor="text1"/>
          <w:kern w:val="2"/>
          <w:sz w:val="24"/>
          <w:szCs w:val="24"/>
          <w:lang w:eastAsia="zh-CN" w:bidi="hi-IN"/>
        </w:rPr>
        <w:t xml:space="preserve">Блок 3. Справочная информация </w:t>
      </w:r>
      <w:r w:rsidR="00BB022B">
        <w:rPr>
          <w:rFonts w:ascii="Times New Roman" w:eastAsia="NSimSun" w:hAnsi="Times New Roman" w:cs="Times New Roman"/>
          <w:b/>
          <w:color w:val="000000" w:themeColor="text1"/>
          <w:kern w:val="2"/>
          <w:sz w:val="24"/>
          <w:szCs w:val="24"/>
          <w:lang w:eastAsia="zh-CN" w:bidi="hi-IN"/>
        </w:rPr>
        <w:t xml:space="preserve">для создания сценария видеоролика. </w:t>
      </w:r>
    </w:p>
    <w:p w:rsidR="008F0C9B" w:rsidRPr="00B13BEC" w:rsidRDefault="008F0C9B" w:rsidP="00A364CF">
      <w:pPr>
        <w:suppressAutoHyphens/>
        <w:spacing w:after="0" w:line="240" w:lineRule="auto"/>
        <w:ind w:firstLine="851"/>
        <w:jc w:val="both"/>
        <w:rPr>
          <w:rFonts w:ascii="Times New Roman" w:eastAsia="NSimSun" w:hAnsi="Times New Roman" w:cs="Times New Roman"/>
          <w:color w:val="000000" w:themeColor="text1"/>
          <w:kern w:val="2"/>
          <w:sz w:val="24"/>
          <w:szCs w:val="24"/>
          <w:lang w:eastAsia="zh-CN" w:bidi="hi-IN"/>
        </w:rPr>
      </w:pPr>
      <w:r w:rsidRPr="00B13BEC">
        <w:rPr>
          <w:rFonts w:ascii="Times New Roman" w:eastAsia="NSimSun" w:hAnsi="Times New Roman" w:cs="Times New Roman"/>
          <w:color w:val="000000" w:themeColor="text1"/>
          <w:kern w:val="2"/>
          <w:sz w:val="24"/>
          <w:szCs w:val="24"/>
          <w:lang w:eastAsia="zh-CN" w:bidi="hi-IN"/>
        </w:rPr>
        <w:t xml:space="preserve">Справочная информация передается </w:t>
      </w:r>
      <w:r w:rsidR="000F4817">
        <w:rPr>
          <w:rFonts w:ascii="Times New Roman" w:eastAsia="NSimSun" w:hAnsi="Times New Roman" w:cs="Times New Roman"/>
          <w:color w:val="000000" w:themeColor="text1"/>
          <w:kern w:val="2"/>
          <w:sz w:val="24"/>
          <w:szCs w:val="24"/>
          <w:lang w:eastAsia="zh-CN" w:bidi="hi-IN"/>
        </w:rPr>
        <w:t>педагого</w:t>
      </w:r>
      <w:r w:rsidR="00B13BEC" w:rsidRPr="00B13BEC">
        <w:rPr>
          <w:rFonts w:ascii="Times New Roman" w:eastAsia="NSimSun" w:hAnsi="Times New Roman" w:cs="Times New Roman"/>
          <w:color w:val="000000" w:themeColor="text1"/>
          <w:kern w:val="2"/>
          <w:sz w:val="24"/>
          <w:szCs w:val="24"/>
          <w:lang w:eastAsia="zh-CN" w:bidi="hi-IN"/>
        </w:rPr>
        <w:t xml:space="preserve">м </w:t>
      </w:r>
      <w:r w:rsidRPr="00B13BEC">
        <w:rPr>
          <w:rFonts w:ascii="Times New Roman" w:eastAsia="NSimSun" w:hAnsi="Times New Roman" w:cs="Times New Roman"/>
          <w:color w:val="000000" w:themeColor="text1"/>
          <w:kern w:val="2"/>
          <w:sz w:val="24"/>
          <w:szCs w:val="24"/>
          <w:lang w:eastAsia="zh-CN" w:bidi="hi-IN"/>
        </w:rPr>
        <w:t xml:space="preserve">группам детей в зависимости от выбранной ими темы проектов. Она необходима для контроля фактической информации, используемой в сценариях.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b/>
          <w:bCs/>
          <w:color w:val="000000" w:themeColor="text1"/>
          <w:kern w:val="2"/>
          <w:sz w:val="24"/>
          <w:szCs w:val="24"/>
          <w:lang w:eastAsia="zh-CN" w:bidi="hi-IN"/>
        </w:rPr>
        <w:t xml:space="preserve">Тема 1. «Необходимость использования ремней безопасности».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Ремни безопасности относят к системе пассивной безопасности автомобиля.</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 xml:space="preserve">Пассивная безопасность – это особенности конструкции и оснащения автомобиля, предназначенные для смягчения последствий аварии: сминаемые или мягкие элементы интерьера, складывающаяся рулевая колонка, ремни, подушки безопасности, детские удерживающие </w:t>
      </w:r>
      <w:r w:rsidR="00D458F5">
        <w:rPr>
          <w:rFonts w:ascii="Times New Roman" w:eastAsia="NSimSun" w:hAnsi="Times New Roman" w:cs="Times New Roman"/>
          <w:color w:val="000000" w:themeColor="text1"/>
          <w:kern w:val="2"/>
          <w:sz w:val="24"/>
          <w:szCs w:val="24"/>
          <w:lang w:eastAsia="zh-CN" w:bidi="hi-IN"/>
        </w:rPr>
        <w:t>устройства (</w:t>
      </w:r>
      <w:r w:rsidRPr="00B13BEC">
        <w:rPr>
          <w:rFonts w:ascii="Times New Roman" w:eastAsia="NSimSun" w:hAnsi="Times New Roman" w:cs="Times New Roman"/>
          <w:color w:val="000000" w:themeColor="text1"/>
          <w:kern w:val="2"/>
          <w:sz w:val="24"/>
          <w:szCs w:val="24"/>
          <w:lang w:eastAsia="zh-CN" w:bidi="hi-IN"/>
        </w:rPr>
        <w:t>автокресла и бустеры) и т.д.</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 xml:space="preserve">Важность использования ремней безопасности показывают следующие цифры. </w:t>
      </w:r>
    </w:p>
    <w:p w:rsidR="00186C9E" w:rsidRDefault="008F0C9B" w:rsidP="00A364CF">
      <w:pPr>
        <w:suppressAutoHyphens/>
        <w:spacing w:after="0" w:line="240" w:lineRule="auto"/>
        <w:ind w:firstLine="851"/>
        <w:jc w:val="both"/>
        <w:rPr>
          <w:rFonts w:ascii="Times New Roman" w:eastAsia="NSimSun" w:hAnsi="Times New Roman" w:cs="Times New Roman"/>
          <w:color w:val="000000" w:themeColor="text1"/>
          <w:kern w:val="2"/>
          <w:sz w:val="24"/>
          <w:szCs w:val="24"/>
          <w:lang w:eastAsia="zh-CN" w:bidi="hi-IN"/>
        </w:rPr>
      </w:pPr>
      <w:r w:rsidRPr="00B13BEC">
        <w:rPr>
          <w:rFonts w:ascii="Times New Roman" w:eastAsia="NSimSun" w:hAnsi="Times New Roman" w:cs="Times New Roman"/>
          <w:color w:val="000000" w:themeColor="text1"/>
          <w:kern w:val="2"/>
          <w:sz w:val="24"/>
          <w:szCs w:val="24"/>
          <w:lang w:eastAsia="zh-CN" w:bidi="hi-IN"/>
        </w:rPr>
        <w:t xml:space="preserve">Если </w:t>
      </w:r>
      <w:r w:rsidR="00E66628" w:rsidRPr="00B13BEC">
        <w:rPr>
          <w:rFonts w:ascii="Times New Roman" w:eastAsia="NSimSun" w:hAnsi="Times New Roman" w:cs="Times New Roman"/>
          <w:color w:val="000000" w:themeColor="text1"/>
          <w:kern w:val="2"/>
          <w:sz w:val="24"/>
          <w:szCs w:val="24"/>
          <w:lang w:eastAsia="zh-CN" w:bidi="hi-IN"/>
        </w:rPr>
        <w:t xml:space="preserve">происходит лобовое столкновение </w:t>
      </w:r>
      <w:r w:rsidRPr="00B13BEC">
        <w:rPr>
          <w:rFonts w:ascii="Times New Roman" w:eastAsia="NSimSun" w:hAnsi="Times New Roman" w:cs="Times New Roman"/>
          <w:color w:val="000000" w:themeColor="text1"/>
          <w:kern w:val="2"/>
          <w:sz w:val="24"/>
          <w:szCs w:val="24"/>
          <w:lang w:eastAsia="zh-CN" w:bidi="hi-IN"/>
        </w:rPr>
        <w:t xml:space="preserve">автомобиля на скорости 50 км/ч с неподвижным объектом – на тело взрослого человека весом 80 кг приходится удар силой в 2 тонны, на ребенка (вследствие значительно меньшего веса) — в 500 кг.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Для пассажиров, сидящих сзади и не пристегнуты</w:t>
      </w:r>
      <w:r w:rsidR="00D458F5">
        <w:rPr>
          <w:rFonts w:ascii="Times New Roman" w:eastAsia="NSimSun" w:hAnsi="Times New Roman" w:cs="Times New Roman"/>
          <w:color w:val="000000" w:themeColor="text1"/>
          <w:kern w:val="2"/>
          <w:sz w:val="24"/>
          <w:szCs w:val="24"/>
          <w:lang w:eastAsia="zh-CN" w:bidi="hi-IN"/>
        </w:rPr>
        <w:t xml:space="preserve">х ремнями безопасности, лобовое </w:t>
      </w:r>
      <w:r w:rsidRPr="00B13BEC">
        <w:rPr>
          <w:rFonts w:ascii="Times New Roman" w:eastAsia="NSimSun" w:hAnsi="Times New Roman" w:cs="Times New Roman"/>
          <w:color w:val="000000" w:themeColor="text1"/>
          <w:kern w:val="2"/>
          <w:sz w:val="24"/>
          <w:szCs w:val="24"/>
          <w:lang w:eastAsia="zh-CN" w:bidi="hi-IN"/>
        </w:rPr>
        <w:t>столкновение не менее опасно, чем для тех, кто сидит спереди</w:t>
      </w:r>
      <w:r w:rsidR="00FF6A05">
        <w:rPr>
          <w:rFonts w:ascii="Times New Roman" w:eastAsia="NSimSun" w:hAnsi="Times New Roman" w:cs="Times New Roman"/>
          <w:color w:val="000000" w:themeColor="text1"/>
          <w:kern w:val="2"/>
          <w:sz w:val="24"/>
          <w:szCs w:val="24"/>
          <w:lang w:eastAsia="zh-CN" w:bidi="hi-IN"/>
        </w:rPr>
        <w:t>.</w:t>
      </w:r>
      <w:r w:rsidRPr="00B13BEC">
        <w:rPr>
          <w:rFonts w:ascii="Times New Roman" w:eastAsia="NSimSun" w:hAnsi="Times New Roman" w:cs="Times New Roman"/>
          <w:color w:val="000000" w:themeColor="text1"/>
          <w:kern w:val="2"/>
          <w:sz w:val="24"/>
          <w:szCs w:val="24"/>
          <w:lang w:eastAsia="zh-CN" w:bidi="hi-IN"/>
        </w:rPr>
        <w:t xml:space="preserve"> Удар</w:t>
      </w:r>
      <w:r w:rsidR="00FF6A05">
        <w:rPr>
          <w:rFonts w:ascii="Times New Roman" w:eastAsia="NSimSun" w:hAnsi="Times New Roman" w:cs="Times New Roman"/>
          <w:color w:val="000000" w:themeColor="text1"/>
          <w:kern w:val="2"/>
          <w:sz w:val="24"/>
          <w:szCs w:val="24"/>
          <w:lang w:eastAsia="zh-CN" w:bidi="hi-IN"/>
        </w:rPr>
        <w:t>ы</w:t>
      </w:r>
      <w:r w:rsidRPr="00B13BEC">
        <w:rPr>
          <w:rFonts w:ascii="Times New Roman" w:eastAsia="NSimSun" w:hAnsi="Times New Roman" w:cs="Times New Roman"/>
          <w:color w:val="000000" w:themeColor="text1"/>
          <w:kern w:val="2"/>
          <w:sz w:val="24"/>
          <w:szCs w:val="24"/>
          <w:lang w:eastAsia="zh-CN" w:bidi="hi-IN"/>
        </w:rPr>
        <w:t xml:space="preserve"> о потолок и стойки кузова мо</w:t>
      </w:r>
      <w:r w:rsidR="00FF6A05">
        <w:rPr>
          <w:rFonts w:ascii="Times New Roman" w:eastAsia="NSimSun" w:hAnsi="Times New Roman" w:cs="Times New Roman"/>
          <w:color w:val="000000" w:themeColor="text1"/>
          <w:kern w:val="2"/>
          <w:sz w:val="24"/>
          <w:szCs w:val="24"/>
          <w:lang w:eastAsia="zh-CN" w:bidi="hi-IN"/>
        </w:rPr>
        <w:t>гут</w:t>
      </w:r>
      <w:r w:rsidRPr="00B13BEC">
        <w:rPr>
          <w:rFonts w:ascii="Times New Roman" w:eastAsia="NSimSun" w:hAnsi="Times New Roman" w:cs="Times New Roman"/>
          <w:color w:val="000000" w:themeColor="text1"/>
          <w:kern w:val="2"/>
          <w:sz w:val="24"/>
          <w:szCs w:val="24"/>
          <w:lang w:eastAsia="zh-CN" w:bidi="hi-IN"/>
        </w:rPr>
        <w:t xml:space="preserve"> привести к серьезным травмам головы и летальному исходу. Пассажир, сидящий по середине заднего сиденья, при фронтальном ударе может вылететь через лобовое</w:t>
      </w:r>
      <w:r w:rsidR="00E66628" w:rsidRPr="00B13BEC">
        <w:rPr>
          <w:rFonts w:ascii="Times New Roman" w:eastAsia="NSimSun" w:hAnsi="Times New Roman" w:cs="Times New Roman"/>
          <w:color w:val="000000" w:themeColor="text1"/>
          <w:kern w:val="2"/>
          <w:sz w:val="24"/>
          <w:szCs w:val="24"/>
          <w:lang w:eastAsia="zh-CN" w:bidi="hi-IN"/>
        </w:rPr>
        <w:t xml:space="preserve"> </w:t>
      </w:r>
      <w:r w:rsidRPr="00B13BEC">
        <w:rPr>
          <w:rFonts w:ascii="Times New Roman" w:eastAsia="NSimSun" w:hAnsi="Times New Roman" w:cs="Times New Roman"/>
          <w:color w:val="000000" w:themeColor="text1"/>
          <w:kern w:val="2"/>
          <w:sz w:val="24"/>
          <w:szCs w:val="24"/>
          <w:lang w:eastAsia="zh-CN" w:bidi="hi-IN"/>
        </w:rPr>
        <w:t xml:space="preserve">стекло.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Очень важно правильно размещать ремни безопасности на теле и регулировать их натяжение. Ремень безопасности должен проходить по ключице в верхней части и по тазовым костям в нижней части. Ремень не должен иметь дефектов, быть перекрученным.</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Если пассажир едет полулежа, то при ударе ремень безопасности может вр</w:t>
      </w:r>
      <w:r w:rsidRPr="004E5484">
        <w:rPr>
          <w:rFonts w:ascii="Times New Roman" w:eastAsia="NSimSun" w:hAnsi="Times New Roman" w:cs="Times New Roman"/>
          <w:bCs/>
          <w:color w:val="000000" w:themeColor="text1"/>
          <w:kern w:val="2"/>
          <w:sz w:val="24"/>
          <w:szCs w:val="24"/>
          <w:lang w:eastAsia="zh-CN" w:bidi="hi-IN"/>
        </w:rPr>
        <w:t>е</w:t>
      </w:r>
      <w:r w:rsidRPr="004E5484">
        <w:rPr>
          <w:rFonts w:ascii="Times New Roman" w:eastAsia="NSimSun" w:hAnsi="Times New Roman" w:cs="Times New Roman"/>
          <w:color w:val="000000" w:themeColor="text1"/>
          <w:kern w:val="2"/>
          <w:sz w:val="24"/>
          <w:szCs w:val="24"/>
          <w:lang w:eastAsia="zh-CN" w:bidi="hi-IN"/>
        </w:rPr>
        <w:t>з</w:t>
      </w:r>
      <w:r w:rsidRPr="00B13BEC">
        <w:rPr>
          <w:rFonts w:ascii="Times New Roman" w:eastAsia="NSimSun" w:hAnsi="Times New Roman" w:cs="Times New Roman"/>
          <w:color w:val="000000" w:themeColor="text1"/>
          <w:kern w:val="2"/>
          <w:sz w:val="24"/>
          <w:szCs w:val="24"/>
          <w:lang w:eastAsia="zh-CN" w:bidi="hi-IN"/>
        </w:rPr>
        <w:t xml:space="preserve">аться в шею и задушить.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 xml:space="preserve">Современные автоматические </w:t>
      </w:r>
      <w:proofErr w:type="spellStart"/>
      <w:r w:rsidRPr="00B13BEC">
        <w:rPr>
          <w:rFonts w:ascii="Times New Roman" w:eastAsia="NSimSun" w:hAnsi="Times New Roman" w:cs="Times New Roman"/>
          <w:color w:val="000000" w:themeColor="text1"/>
          <w:kern w:val="2"/>
          <w:sz w:val="24"/>
          <w:szCs w:val="24"/>
          <w:lang w:eastAsia="zh-CN" w:bidi="hi-IN"/>
        </w:rPr>
        <w:t>натяжители</w:t>
      </w:r>
      <w:proofErr w:type="spellEnd"/>
      <w:r w:rsidRPr="00B13BEC">
        <w:rPr>
          <w:rFonts w:ascii="Times New Roman" w:eastAsia="NSimSun" w:hAnsi="Times New Roman" w:cs="Times New Roman"/>
          <w:color w:val="000000" w:themeColor="text1"/>
          <w:kern w:val="2"/>
          <w:sz w:val="24"/>
          <w:szCs w:val="24"/>
          <w:lang w:eastAsia="zh-CN" w:bidi="hi-IN"/>
        </w:rPr>
        <w:t xml:space="preserve"> с устройством блокировки ремня безопасности устранили проблему неправильного натяжения ремней безопасности. Лишь толстый слой одежды может помешать им сработать точно. Поскольку при столкновении сначала устраняется подушечный зазор между ремнем безопасности и телом человека, и лишь потом происходит удержание человека в фиксированном положении. Поэтому пассажир может успеть удариться обо что-то в салоне автомобиля.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В огромной опасности находятся дети, если их не пристегивают ремнями безопасности или перевозят без автокресел.</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lastRenderedPageBreak/>
        <w:t>Дети, находящиеся в момент ДТП в автокреслах, соответствующих их возрасту и весу (комплекции), получают травмы в пять раз реже, чем дети, пристегнутые обычными ремнями безопасности. Дело в том, что детские шейные позвонки еще слабые и не способны удержать тяжелую голову, они легко деформируются при столкновении, возникает риск перелома позвоночника.</w:t>
      </w:r>
    </w:p>
    <w:p w:rsidR="008F0C9B" w:rsidRPr="004E5484"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4E5484">
        <w:rPr>
          <w:rFonts w:ascii="Times New Roman" w:eastAsia="NSimSun" w:hAnsi="Times New Roman" w:cs="Times New Roman"/>
          <w:bCs/>
          <w:iCs/>
          <w:color w:val="000000" w:themeColor="text1"/>
          <w:kern w:val="2"/>
          <w:sz w:val="24"/>
          <w:szCs w:val="24"/>
          <w:lang w:eastAsia="zh-CN" w:bidi="hi-IN"/>
        </w:rPr>
        <w:t>Правила дорожного движения. Справочная информация.</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2F657F">
        <w:rPr>
          <w:rFonts w:ascii="Times New Roman" w:eastAsia="NSimSun" w:hAnsi="Times New Roman" w:cs="Times New Roman"/>
          <w:color w:val="000000" w:themeColor="text1"/>
          <w:kern w:val="2"/>
          <w:sz w:val="24"/>
          <w:szCs w:val="24"/>
          <w:lang w:eastAsia="zh-CN" w:bidi="hi-IN"/>
        </w:rPr>
        <w:t>п. 2.1.</w:t>
      </w:r>
      <w:r w:rsidRPr="00B13BEC">
        <w:rPr>
          <w:rFonts w:ascii="Times New Roman" w:eastAsia="NSimSun" w:hAnsi="Times New Roman" w:cs="Times New Roman"/>
          <w:color w:val="000000" w:themeColor="text1"/>
          <w:kern w:val="2"/>
          <w:sz w:val="24"/>
          <w:szCs w:val="24"/>
          <w:lang w:eastAsia="zh-CN" w:bidi="hi-IN"/>
        </w:rPr>
        <w:t xml:space="preserve"> Водитель механического транспортного средства обязан: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2F657F">
        <w:rPr>
          <w:rFonts w:ascii="Times New Roman" w:eastAsia="NSimSun" w:hAnsi="Times New Roman" w:cs="Times New Roman"/>
          <w:color w:val="000000" w:themeColor="text1"/>
          <w:kern w:val="2"/>
          <w:sz w:val="24"/>
          <w:szCs w:val="24"/>
          <w:lang w:eastAsia="zh-CN" w:bidi="hi-IN"/>
        </w:rPr>
        <w:t>п. 2.1.2.</w:t>
      </w:r>
      <w:r w:rsidRPr="00B13BEC">
        <w:rPr>
          <w:rFonts w:ascii="Times New Roman" w:eastAsia="NSimSun" w:hAnsi="Times New Roman" w:cs="Times New Roman"/>
          <w:color w:val="000000" w:themeColor="text1"/>
          <w:kern w:val="2"/>
          <w:sz w:val="24"/>
          <w:szCs w:val="24"/>
          <w:lang w:eastAsia="zh-CN" w:bidi="hi-IN"/>
        </w:rPr>
        <w:t xml:space="preserve"> При движении на транспортном средстве, оборудованном ремнями безопасности, быть пристегнутым и не перевозить пассажиров, не пристегнутых ремнями. При управлении мотоциклом быть в застегнутом мотошлеме и не перевозить пассажиров без застегнутого мотошлема.</w:t>
      </w:r>
    </w:p>
    <w:p w:rsidR="004E5484" w:rsidRDefault="008F0C9B" w:rsidP="00A364CF">
      <w:pPr>
        <w:suppressAutoHyphens/>
        <w:spacing w:after="0" w:line="240" w:lineRule="auto"/>
        <w:ind w:firstLine="851"/>
        <w:jc w:val="both"/>
        <w:rPr>
          <w:rFonts w:ascii="Times New Roman" w:eastAsia="NSimSun" w:hAnsi="Times New Roman" w:cs="Times New Roman"/>
          <w:color w:val="000000" w:themeColor="text1"/>
          <w:kern w:val="2"/>
          <w:sz w:val="24"/>
          <w:szCs w:val="24"/>
          <w:lang w:eastAsia="zh-CN" w:bidi="hi-IN"/>
        </w:rPr>
      </w:pPr>
      <w:r w:rsidRPr="002F657F">
        <w:rPr>
          <w:rFonts w:ascii="Times New Roman" w:eastAsia="NSimSun" w:hAnsi="Times New Roman" w:cs="Times New Roman"/>
          <w:bCs/>
          <w:color w:val="000000" w:themeColor="text1"/>
          <w:kern w:val="2"/>
          <w:sz w:val="24"/>
          <w:szCs w:val="24"/>
          <w:lang w:eastAsia="zh-CN" w:bidi="hi-IN"/>
        </w:rPr>
        <w:t>п. 5.1</w:t>
      </w:r>
      <w:r w:rsidRPr="002F657F">
        <w:rPr>
          <w:rFonts w:ascii="Times New Roman" w:eastAsia="NSimSun" w:hAnsi="Times New Roman" w:cs="Times New Roman"/>
          <w:color w:val="000000" w:themeColor="text1"/>
          <w:kern w:val="2"/>
          <w:sz w:val="24"/>
          <w:szCs w:val="24"/>
          <w:lang w:eastAsia="zh-CN" w:bidi="hi-IN"/>
        </w:rPr>
        <w:t>.</w:t>
      </w:r>
      <w:r w:rsidRPr="00B13BEC">
        <w:rPr>
          <w:rFonts w:ascii="Times New Roman" w:eastAsia="NSimSun" w:hAnsi="Times New Roman" w:cs="Times New Roman"/>
          <w:color w:val="000000" w:themeColor="text1"/>
          <w:kern w:val="2"/>
          <w:sz w:val="24"/>
          <w:szCs w:val="24"/>
          <w:lang w:eastAsia="zh-CN" w:bidi="hi-IN"/>
        </w:rPr>
        <w:t xml:space="preserve"> Пассажиры обязаны: при поездке на транспортном средстве, оборудованном ремнями безопа</w:t>
      </w:r>
      <w:r w:rsidR="004E5484">
        <w:rPr>
          <w:rFonts w:ascii="Times New Roman" w:eastAsia="NSimSun" w:hAnsi="Times New Roman" w:cs="Times New Roman"/>
          <w:color w:val="000000" w:themeColor="text1"/>
          <w:kern w:val="2"/>
          <w:sz w:val="24"/>
          <w:szCs w:val="24"/>
          <w:lang w:eastAsia="zh-CN" w:bidi="hi-IN"/>
        </w:rPr>
        <w:t>сности, быть пристегнутыми ими.</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b/>
          <w:bCs/>
          <w:color w:val="000000" w:themeColor="text1"/>
          <w:kern w:val="2"/>
          <w:sz w:val="24"/>
          <w:szCs w:val="24"/>
          <w:lang w:eastAsia="zh-CN" w:bidi="hi-IN"/>
        </w:rPr>
        <w:t>Тема 2. «Правила безопасного передвижения на велосипеде»</w:t>
      </w:r>
      <w:r w:rsidR="002F657F">
        <w:rPr>
          <w:rFonts w:ascii="Times New Roman" w:eastAsia="NSimSun" w:hAnsi="Times New Roman" w:cs="Times New Roman"/>
          <w:b/>
          <w:bCs/>
          <w:color w:val="000000" w:themeColor="text1"/>
          <w:kern w:val="2"/>
          <w:sz w:val="24"/>
          <w:szCs w:val="24"/>
          <w:lang w:eastAsia="zh-CN" w:bidi="hi-IN"/>
        </w:rPr>
        <w:t>.</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 xml:space="preserve">Велосипед — это транспортное средство, поэтому к передвижению на нем нужно относиться серьезно. </w:t>
      </w:r>
    </w:p>
    <w:p w:rsidR="008F0C9B" w:rsidRPr="00B13BEC" w:rsidRDefault="008F0C9B" w:rsidP="00A364CF">
      <w:pPr>
        <w:suppressAutoHyphens/>
        <w:spacing w:after="0" w:line="240" w:lineRule="auto"/>
        <w:ind w:firstLine="851"/>
        <w:jc w:val="both"/>
        <w:rPr>
          <w:rFonts w:ascii="Times New Roman" w:eastAsia="NSimSun" w:hAnsi="Times New Roman" w:cs="Times New Roman"/>
          <w:color w:val="000000" w:themeColor="text1"/>
          <w:kern w:val="2"/>
          <w:sz w:val="24"/>
          <w:szCs w:val="24"/>
          <w:lang w:eastAsia="zh-CN" w:bidi="hi-IN"/>
        </w:rPr>
      </w:pPr>
      <w:r w:rsidRPr="00B13BEC">
        <w:rPr>
          <w:rFonts w:ascii="Times New Roman" w:eastAsia="NSimSun" w:hAnsi="Times New Roman" w:cs="Times New Roman"/>
          <w:color w:val="000000" w:themeColor="text1"/>
          <w:kern w:val="2"/>
          <w:sz w:val="24"/>
          <w:szCs w:val="24"/>
          <w:lang w:eastAsia="zh-CN" w:bidi="hi-IN"/>
        </w:rPr>
        <w:t>Перед поездкой на велосипеде необходимо проверить его техническое состояние. Прежде всего оценивается исправность тормозной системы, рулевого управления и звукового сигнала, да</w:t>
      </w:r>
      <w:r w:rsidR="00E66628" w:rsidRPr="00B13BEC">
        <w:rPr>
          <w:rFonts w:ascii="Times New Roman" w:eastAsia="NSimSun" w:hAnsi="Times New Roman" w:cs="Times New Roman"/>
          <w:color w:val="000000" w:themeColor="text1"/>
          <w:kern w:val="2"/>
          <w:sz w:val="24"/>
          <w:szCs w:val="24"/>
          <w:lang w:eastAsia="zh-CN" w:bidi="hi-IN"/>
        </w:rPr>
        <w:t>вление в шинах, натяжение цепи</w:t>
      </w:r>
      <w:r w:rsidRPr="00B13BEC">
        <w:rPr>
          <w:rFonts w:ascii="Times New Roman" w:eastAsia="NSimSun" w:hAnsi="Times New Roman" w:cs="Times New Roman"/>
          <w:color w:val="000000" w:themeColor="text1"/>
          <w:kern w:val="2"/>
          <w:sz w:val="24"/>
          <w:szCs w:val="24"/>
          <w:lang w:eastAsia="zh-CN" w:bidi="hi-IN"/>
        </w:rPr>
        <w:t xml:space="preserve">, </w:t>
      </w:r>
      <w:r w:rsidR="004E5484">
        <w:rPr>
          <w:rFonts w:ascii="Times New Roman" w:eastAsia="NSimSun" w:hAnsi="Times New Roman" w:cs="Times New Roman"/>
          <w:color w:val="000000" w:themeColor="text1"/>
          <w:kern w:val="2"/>
          <w:sz w:val="24"/>
          <w:szCs w:val="24"/>
          <w:lang w:eastAsia="zh-CN" w:bidi="hi-IN"/>
        </w:rPr>
        <w:t xml:space="preserve">наличие </w:t>
      </w:r>
      <w:r w:rsidRPr="00B13BEC">
        <w:rPr>
          <w:rFonts w:ascii="Times New Roman" w:eastAsia="NSimSun" w:hAnsi="Times New Roman" w:cs="Times New Roman"/>
          <w:color w:val="000000" w:themeColor="text1"/>
          <w:kern w:val="2"/>
          <w:sz w:val="24"/>
          <w:szCs w:val="24"/>
          <w:lang w:eastAsia="zh-CN" w:bidi="hi-IN"/>
        </w:rPr>
        <w:t xml:space="preserve">фонарей и фар, </w:t>
      </w:r>
      <w:proofErr w:type="spellStart"/>
      <w:r w:rsidRPr="00B13BEC">
        <w:rPr>
          <w:rFonts w:ascii="Times New Roman" w:eastAsia="NSimSun" w:hAnsi="Times New Roman" w:cs="Times New Roman"/>
          <w:color w:val="000000" w:themeColor="text1"/>
          <w:kern w:val="2"/>
          <w:sz w:val="24"/>
          <w:szCs w:val="24"/>
          <w:lang w:eastAsia="zh-CN" w:bidi="hi-IN"/>
        </w:rPr>
        <w:t>световозвращающих</w:t>
      </w:r>
      <w:proofErr w:type="spellEnd"/>
      <w:r w:rsidRPr="00B13BEC">
        <w:rPr>
          <w:rFonts w:ascii="Times New Roman" w:eastAsia="NSimSun" w:hAnsi="Times New Roman" w:cs="Times New Roman"/>
          <w:color w:val="000000" w:themeColor="text1"/>
          <w:kern w:val="2"/>
          <w:sz w:val="24"/>
          <w:szCs w:val="24"/>
          <w:lang w:eastAsia="zh-CN" w:bidi="hi-IN"/>
        </w:rPr>
        <w:t xml:space="preserve"> элементов.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Запрещено передвигаться на велосипеде, у которого есть неисправности рабочей тормозной системы или рулевого управления.</w:t>
      </w:r>
    </w:p>
    <w:p w:rsidR="008F0C9B" w:rsidRPr="004E5484" w:rsidRDefault="008F0C9B" w:rsidP="00F37DC1">
      <w:pPr>
        <w:suppressAutoHyphens/>
        <w:spacing w:after="0" w:line="240" w:lineRule="auto"/>
        <w:ind w:firstLine="851"/>
        <w:jc w:val="both"/>
        <w:rPr>
          <w:rFonts w:ascii="Times New Roman" w:eastAsia="NSimSun" w:hAnsi="Times New Roman" w:cs="Times New Roman"/>
          <w:kern w:val="2"/>
          <w:sz w:val="24"/>
          <w:szCs w:val="24"/>
          <w:lang w:eastAsia="zh-CN" w:bidi="hi-IN"/>
        </w:rPr>
      </w:pPr>
      <w:r w:rsidRPr="00B13BEC">
        <w:rPr>
          <w:rFonts w:ascii="Times New Roman" w:eastAsia="NSimSun" w:hAnsi="Times New Roman" w:cs="Times New Roman"/>
          <w:color w:val="000000" w:themeColor="text1"/>
          <w:kern w:val="2"/>
          <w:sz w:val="24"/>
          <w:szCs w:val="24"/>
          <w:lang w:eastAsia="zh-CN" w:bidi="hi-IN"/>
        </w:rPr>
        <w:t xml:space="preserve">На велосипеде должны </w:t>
      </w:r>
      <w:r w:rsidRPr="004E5484">
        <w:rPr>
          <w:rFonts w:ascii="Times New Roman" w:eastAsia="NSimSun" w:hAnsi="Times New Roman" w:cs="Times New Roman"/>
          <w:kern w:val="2"/>
          <w:sz w:val="24"/>
          <w:szCs w:val="24"/>
          <w:lang w:eastAsia="zh-CN" w:bidi="hi-IN"/>
        </w:rPr>
        <w:t>быть</w:t>
      </w:r>
      <w:r w:rsidR="00F37DC1" w:rsidRPr="004E5484">
        <w:rPr>
          <w:rFonts w:ascii="Times New Roman" w:eastAsia="NSimSun" w:hAnsi="Times New Roman" w:cs="Times New Roman"/>
          <w:kern w:val="2"/>
          <w:sz w:val="24"/>
          <w:szCs w:val="24"/>
          <w:lang w:eastAsia="zh-CN" w:bidi="hi-IN"/>
        </w:rPr>
        <w:t xml:space="preserve"> обязательно установлены</w:t>
      </w:r>
      <w:r w:rsidRPr="004E5484">
        <w:rPr>
          <w:rFonts w:ascii="Times New Roman" w:eastAsia="NSimSun" w:hAnsi="Times New Roman" w:cs="Times New Roman"/>
          <w:kern w:val="2"/>
          <w:sz w:val="24"/>
          <w:szCs w:val="24"/>
          <w:lang w:eastAsia="zh-CN" w:bidi="hi-IN"/>
        </w:rPr>
        <w:t>:</w:t>
      </w:r>
    </w:p>
    <w:p w:rsidR="008F0C9B" w:rsidRPr="00B13BEC" w:rsidRDefault="008F0C9B" w:rsidP="005E6DAE">
      <w:pPr>
        <w:numPr>
          <w:ilvl w:val="0"/>
          <w:numId w:val="22"/>
        </w:numPr>
        <w:tabs>
          <w:tab w:val="left" w:pos="0"/>
          <w:tab w:val="left" w:pos="912"/>
          <w:tab w:val="left" w:pos="1134"/>
        </w:tabs>
        <w:suppressAutoHyphens/>
        <w:spacing w:after="0" w:line="240" w:lineRule="auto"/>
        <w:ind w:left="0" w:right="-143" w:firstLine="851"/>
        <w:contextualSpacing/>
        <w:jc w:val="both"/>
        <w:rPr>
          <w:rFonts w:ascii="Times New Roman" w:eastAsia="Calibri" w:hAnsi="Times New Roman" w:cs="Times New Roman"/>
          <w:color w:val="000000" w:themeColor="text1"/>
          <w:sz w:val="24"/>
          <w:szCs w:val="24"/>
          <w:lang w:eastAsia="zh-CN"/>
        </w:rPr>
      </w:pPr>
      <w:r w:rsidRPr="00B13BEC">
        <w:rPr>
          <w:rFonts w:ascii="Times New Roman" w:eastAsia="NSimSun" w:hAnsi="Times New Roman" w:cs="Times New Roman"/>
          <w:iCs/>
          <w:color w:val="000000" w:themeColor="text1"/>
          <w:kern w:val="2"/>
          <w:sz w:val="24"/>
          <w:szCs w:val="24"/>
          <w:lang w:eastAsia="zh-CN" w:bidi="hi-IN"/>
        </w:rPr>
        <w:t xml:space="preserve">белый </w:t>
      </w:r>
      <w:proofErr w:type="spellStart"/>
      <w:r w:rsidRPr="00B13BEC">
        <w:rPr>
          <w:rFonts w:ascii="Times New Roman" w:eastAsia="NSimSun" w:hAnsi="Times New Roman" w:cs="Times New Roman"/>
          <w:iCs/>
          <w:color w:val="000000" w:themeColor="text1"/>
          <w:kern w:val="2"/>
          <w:sz w:val="24"/>
          <w:szCs w:val="24"/>
          <w:lang w:eastAsia="zh-CN" w:bidi="hi-IN"/>
        </w:rPr>
        <w:t>световозвращатель</w:t>
      </w:r>
      <w:proofErr w:type="spellEnd"/>
      <w:r w:rsidRPr="00B13BEC">
        <w:rPr>
          <w:rFonts w:ascii="Times New Roman" w:eastAsia="NSimSun" w:hAnsi="Times New Roman" w:cs="Times New Roman"/>
          <w:iCs/>
          <w:color w:val="000000" w:themeColor="text1"/>
          <w:kern w:val="2"/>
          <w:sz w:val="24"/>
          <w:szCs w:val="24"/>
          <w:lang w:eastAsia="zh-CN" w:bidi="hi-IN"/>
        </w:rPr>
        <w:t xml:space="preserve"> и фонарь или фара белого цвета для освещения дороги спереди и красный </w:t>
      </w:r>
      <w:proofErr w:type="spellStart"/>
      <w:r w:rsidRPr="00B13BEC">
        <w:rPr>
          <w:rFonts w:ascii="Times New Roman" w:eastAsia="NSimSun" w:hAnsi="Times New Roman" w:cs="Times New Roman"/>
          <w:iCs/>
          <w:color w:val="000000" w:themeColor="text1"/>
          <w:kern w:val="2"/>
          <w:sz w:val="24"/>
          <w:szCs w:val="24"/>
          <w:lang w:eastAsia="zh-CN" w:bidi="hi-IN"/>
        </w:rPr>
        <w:t>световозвращатель</w:t>
      </w:r>
      <w:proofErr w:type="spellEnd"/>
      <w:r w:rsidRPr="00B13BEC">
        <w:rPr>
          <w:rFonts w:ascii="Times New Roman" w:eastAsia="NSimSun" w:hAnsi="Times New Roman" w:cs="Times New Roman"/>
          <w:iCs/>
          <w:color w:val="000000" w:themeColor="text1"/>
          <w:kern w:val="2"/>
          <w:sz w:val="24"/>
          <w:szCs w:val="24"/>
          <w:lang w:eastAsia="zh-CN" w:bidi="hi-IN"/>
        </w:rPr>
        <w:t xml:space="preserve"> или фонарь красного цвета сзади;</w:t>
      </w:r>
    </w:p>
    <w:p w:rsidR="008F0C9B" w:rsidRPr="00B13BEC" w:rsidRDefault="008F0C9B" w:rsidP="005E6DAE">
      <w:pPr>
        <w:numPr>
          <w:ilvl w:val="0"/>
          <w:numId w:val="22"/>
        </w:numPr>
        <w:tabs>
          <w:tab w:val="left" w:pos="0"/>
          <w:tab w:val="left" w:pos="912"/>
          <w:tab w:val="left" w:pos="1134"/>
        </w:tabs>
        <w:suppressAutoHyphens/>
        <w:spacing w:after="0" w:line="240" w:lineRule="auto"/>
        <w:ind w:left="0" w:right="-143" w:firstLine="851"/>
        <w:contextualSpacing/>
        <w:jc w:val="both"/>
        <w:rPr>
          <w:rFonts w:ascii="Times New Roman" w:eastAsia="Calibri" w:hAnsi="Times New Roman" w:cs="Times New Roman"/>
          <w:color w:val="000000" w:themeColor="text1"/>
          <w:sz w:val="24"/>
          <w:szCs w:val="24"/>
          <w:lang w:eastAsia="zh-CN"/>
        </w:rPr>
      </w:pPr>
      <w:r w:rsidRPr="00B13BEC">
        <w:rPr>
          <w:rFonts w:ascii="Times New Roman" w:eastAsia="NSimSun" w:hAnsi="Times New Roman" w:cs="Times New Roman"/>
          <w:iCs/>
          <w:color w:val="000000" w:themeColor="text1"/>
          <w:kern w:val="2"/>
          <w:sz w:val="24"/>
          <w:szCs w:val="24"/>
          <w:lang w:eastAsia="zh-CN" w:bidi="hi-IN"/>
        </w:rPr>
        <w:t xml:space="preserve">оранжевые или красные </w:t>
      </w:r>
      <w:proofErr w:type="spellStart"/>
      <w:r w:rsidRPr="00B13BEC">
        <w:rPr>
          <w:rFonts w:ascii="Times New Roman" w:eastAsia="NSimSun" w:hAnsi="Times New Roman" w:cs="Times New Roman"/>
          <w:iCs/>
          <w:color w:val="000000" w:themeColor="text1"/>
          <w:kern w:val="2"/>
          <w:sz w:val="24"/>
          <w:szCs w:val="24"/>
          <w:lang w:eastAsia="zh-CN" w:bidi="hi-IN"/>
        </w:rPr>
        <w:t>световозвращатели</w:t>
      </w:r>
      <w:proofErr w:type="spellEnd"/>
      <w:r w:rsidRPr="00B13BEC">
        <w:rPr>
          <w:rFonts w:ascii="Times New Roman" w:eastAsia="NSimSun" w:hAnsi="Times New Roman" w:cs="Times New Roman"/>
          <w:iCs/>
          <w:color w:val="000000" w:themeColor="text1"/>
          <w:kern w:val="2"/>
          <w:sz w:val="24"/>
          <w:szCs w:val="24"/>
          <w:lang w:eastAsia="zh-CN" w:bidi="hi-IN"/>
        </w:rPr>
        <w:t xml:space="preserve"> с боковых сторон – на спицах, педалях;</w:t>
      </w:r>
    </w:p>
    <w:p w:rsidR="008F0C9B" w:rsidRPr="00B13BEC" w:rsidRDefault="008F0C9B" w:rsidP="005E6DAE">
      <w:pPr>
        <w:numPr>
          <w:ilvl w:val="0"/>
          <w:numId w:val="22"/>
        </w:numPr>
        <w:tabs>
          <w:tab w:val="left" w:pos="0"/>
          <w:tab w:val="left" w:pos="912"/>
          <w:tab w:val="left" w:pos="1134"/>
        </w:tabs>
        <w:suppressAutoHyphens/>
        <w:spacing w:after="0" w:line="240" w:lineRule="auto"/>
        <w:ind w:left="0" w:right="-143" w:firstLine="851"/>
        <w:contextualSpacing/>
        <w:jc w:val="both"/>
        <w:rPr>
          <w:rFonts w:ascii="Times New Roman" w:eastAsia="Calibri" w:hAnsi="Times New Roman" w:cs="Times New Roman"/>
          <w:color w:val="000000" w:themeColor="text1"/>
          <w:sz w:val="24"/>
          <w:szCs w:val="24"/>
          <w:lang w:eastAsia="zh-CN"/>
        </w:rPr>
      </w:pPr>
      <w:r w:rsidRPr="00B13BEC">
        <w:rPr>
          <w:rFonts w:ascii="Times New Roman" w:eastAsia="NSimSun" w:hAnsi="Times New Roman" w:cs="Times New Roman"/>
          <w:iCs/>
          <w:color w:val="000000" w:themeColor="text1"/>
          <w:kern w:val="2"/>
          <w:sz w:val="24"/>
          <w:szCs w:val="24"/>
          <w:lang w:eastAsia="zh-CN" w:bidi="hi-IN"/>
        </w:rPr>
        <w:t>зеркало(а), чтобы видеть дорогу за спиной;</w:t>
      </w:r>
    </w:p>
    <w:p w:rsidR="008F0C9B" w:rsidRPr="00B13BEC" w:rsidRDefault="008F0C9B" w:rsidP="005E6DAE">
      <w:pPr>
        <w:numPr>
          <w:ilvl w:val="0"/>
          <w:numId w:val="22"/>
        </w:numPr>
        <w:tabs>
          <w:tab w:val="left" w:pos="0"/>
          <w:tab w:val="left" w:pos="912"/>
          <w:tab w:val="left" w:pos="1134"/>
        </w:tabs>
        <w:suppressAutoHyphens/>
        <w:spacing w:after="0" w:line="240" w:lineRule="auto"/>
        <w:ind w:left="0" w:right="-143" w:firstLine="851"/>
        <w:contextualSpacing/>
        <w:jc w:val="both"/>
        <w:rPr>
          <w:rFonts w:ascii="Times New Roman" w:eastAsia="Calibri" w:hAnsi="Times New Roman" w:cs="Times New Roman"/>
          <w:color w:val="000000" w:themeColor="text1"/>
          <w:sz w:val="24"/>
          <w:szCs w:val="24"/>
          <w:lang w:eastAsia="zh-CN"/>
        </w:rPr>
      </w:pPr>
      <w:r w:rsidRPr="00B13BEC">
        <w:rPr>
          <w:rFonts w:ascii="Times New Roman" w:eastAsia="NSimSun" w:hAnsi="Times New Roman" w:cs="Times New Roman"/>
          <w:iCs/>
          <w:color w:val="000000" w:themeColor="text1"/>
          <w:kern w:val="2"/>
          <w:sz w:val="24"/>
          <w:szCs w:val="24"/>
          <w:lang w:eastAsia="zh-CN" w:bidi="hi-IN"/>
        </w:rPr>
        <w:t>звуковой сигнал (звонок).</w:t>
      </w:r>
    </w:p>
    <w:p w:rsidR="008F0C9B" w:rsidRPr="004E5484" w:rsidRDefault="008F0C9B" w:rsidP="00A364CF">
      <w:pPr>
        <w:suppressAutoHyphens/>
        <w:spacing w:after="0" w:line="240" w:lineRule="auto"/>
        <w:ind w:firstLine="851"/>
        <w:jc w:val="both"/>
        <w:rPr>
          <w:rFonts w:ascii="Calibri" w:eastAsia="Calibri" w:hAnsi="Calibri" w:cs="Calibri"/>
          <w:lang w:eastAsia="zh-CN"/>
        </w:rPr>
      </w:pPr>
      <w:r w:rsidRPr="004E5484">
        <w:rPr>
          <w:rFonts w:ascii="Times New Roman" w:eastAsia="NSimSun" w:hAnsi="Times New Roman" w:cs="Times New Roman"/>
          <w:kern w:val="2"/>
          <w:sz w:val="24"/>
          <w:szCs w:val="24"/>
          <w:lang w:eastAsia="zh-CN" w:bidi="hi-IN"/>
        </w:rPr>
        <w:t xml:space="preserve">Перед поездкой необходимо </w:t>
      </w:r>
      <w:r w:rsidR="004E5484">
        <w:rPr>
          <w:rFonts w:ascii="Times New Roman" w:eastAsia="NSimSun" w:hAnsi="Times New Roman" w:cs="Times New Roman"/>
          <w:kern w:val="2"/>
          <w:sz w:val="24"/>
          <w:szCs w:val="24"/>
          <w:lang w:eastAsia="zh-CN" w:bidi="hi-IN"/>
        </w:rPr>
        <w:t xml:space="preserve">надеть </w:t>
      </w:r>
      <w:r w:rsidR="00E75321" w:rsidRPr="004E5484">
        <w:rPr>
          <w:rFonts w:ascii="Times New Roman" w:eastAsia="NSimSun" w:hAnsi="Times New Roman" w:cs="Times New Roman"/>
          <w:kern w:val="2"/>
          <w:sz w:val="24"/>
          <w:szCs w:val="24"/>
          <w:lang w:eastAsia="zh-CN" w:bidi="hi-IN"/>
        </w:rPr>
        <w:t>защитную экипировку</w:t>
      </w:r>
      <w:r w:rsidR="004E5484" w:rsidRPr="004E5484">
        <w:rPr>
          <w:rFonts w:ascii="Times New Roman" w:eastAsia="NSimSun" w:hAnsi="Times New Roman" w:cs="Times New Roman"/>
          <w:kern w:val="2"/>
          <w:sz w:val="24"/>
          <w:szCs w:val="24"/>
          <w:lang w:eastAsia="zh-CN" w:bidi="hi-IN"/>
        </w:rPr>
        <w:t xml:space="preserve"> (средства пассивной защиты)</w:t>
      </w:r>
      <w:r w:rsidRPr="004E5484">
        <w:rPr>
          <w:rFonts w:ascii="Times New Roman" w:eastAsia="NSimSun" w:hAnsi="Times New Roman" w:cs="Times New Roman"/>
          <w:kern w:val="2"/>
          <w:sz w:val="24"/>
          <w:szCs w:val="24"/>
          <w:lang w:eastAsia="zh-CN" w:bidi="hi-IN"/>
        </w:rPr>
        <w:t xml:space="preserve">. Использование </w:t>
      </w:r>
      <w:proofErr w:type="spellStart"/>
      <w:r w:rsidRPr="004E5484">
        <w:rPr>
          <w:rFonts w:ascii="Times New Roman" w:eastAsia="NSimSun" w:hAnsi="Times New Roman" w:cs="Times New Roman"/>
          <w:kern w:val="2"/>
          <w:sz w:val="24"/>
          <w:szCs w:val="24"/>
          <w:lang w:eastAsia="zh-CN" w:bidi="hi-IN"/>
        </w:rPr>
        <w:t>ве</w:t>
      </w:r>
      <w:r w:rsidR="00E75321" w:rsidRPr="004E5484">
        <w:rPr>
          <w:rFonts w:ascii="Times New Roman" w:eastAsia="NSimSun" w:hAnsi="Times New Roman" w:cs="Times New Roman"/>
          <w:kern w:val="2"/>
          <w:sz w:val="24"/>
          <w:szCs w:val="24"/>
          <w:lang w:eastAsia="zh-CN" w:bidi="hi-IN"/>
        </w:rPr>
        <w:t>лошлема</w:t>
      </w:r>
      <w:proofErr w:type="spellEnd"/>
      <w:r w:rsidR="00E75321" w:rsidRPr="004E5484">
        <w:rPr>
          <w:rFonts w:ascii="Times New Roman" w:eastAsia="NSimSun" w:hAnsi="Times New Roman" w:cs="Times New Roman"/>
          <w:kern w:val="2"/>
          <w:sz w:val="24"/>
          <w:szCs w:val="24"/>
          <w:lang w:eastAsia="zh-CN" w:bidi="hi-IN"/>
        </w:rPr>
        <w:t xml:space="preserve">, соответствующего стандартам безопасности и размерам головы </w:t>
      </w:r>
      <w:r w:rsidR="004E5484" w:rsidRPr="004E5484">
        <w:rPr>
          <w:rFonts w:ascii="Times New Roman" w:eastAsia="NSimSun" w:hAnsi="Times New Roman" w:cs="Times New Roman"/>
          <w:kern w:val="2"/>
          <w:sz w:val="24"/>
          <w:szCs w:val="24"/>
          <w:lang w:eastAsia="zh-CN" w:bidi="hi-IN"/>
        </w:rPr>
        <w:t>велосипедиста</w:t>
      </w:r>
      <w:r w:rsidR="00E75321" w:rsidRPr="004E5484">
        <w:rPr>
          <w:rFonts w:ascii="Times New Roman" w:eastAsia="NSimSun" w:hAnsi="Times New Roman" w:cs="Times New Roman"/>
          <w:kern w:val="2"/>
          <w:sz w:val="24"/>
          <w:szCs w:val="24"/>
          <w:lang w:eastAsia="zh-CN" w:bidi="hi-IN"/>
        </w:rPr>
        <w:t xml:space="preserve"> </w:t>
      </w:r>
      <w:r w:rsidR="004E5484" w:rsidRPr="004E5484">
        <w:rPr>
          <w:rFonts w:ascii="Times New Roman" w:eastAsia="NSimSun" w:hAnsi="Times New Roman" w:cs="Times New Roman"/>
          <w:kern w:val="2"/>
          <w:sz w:val="24"/>
          <w:szCs w:val="24"/>
          <w:lang w:eastAsia="zh-CN" w:bidi="hi-IN"/>
        </w:rPr>
        <w:t>з</w:t>
      </w:r>
      <w:r w:rsidR="00E75321" w:rsidRPr="004E5484">
        <w:rPr>
          <w:rFonts w:ascii="Times New Roman" w:eastAsia="NSimSun" w:hAnsi="Times New Roman" w:cs="Times New Roman"/>
          <w:kern w:val="2"/>
          <w:sz w:val="24"/>
          <w:szCs w:val="24"/>
          <w:lang w:eastAsia="zh-CN" w:bidi="hi-IN"/>
        </w:rPr>
        <w:t xml:space="preserve">ащитит голову от травм. </w:t>
      </w:r>
      <w:r w:rsidRPr="004E5484">
        <w:rPr>
          <w:rFonts w:ascii="Times New Roman" w:eastAsia="NSimSun" w:hAnsi="Times New Roman" w:cs="Times New Roman"/>
          <w:kern w:val="2"/>
          <w:sz w:val="24"/>
          <w:szCs w:val="24"/>
          <w:lang w:eastAsia="zh-CN" w:bidi="hi-IN"/>
        </w:rPr>
        <w:t xml:space="preserve">Рекомендуется </w:t>
      </w:r>
      <w:r w:rsidR="00E75321" w:rsidRPr="004E5484">
        <w:rPr>
          <w:rFonts w:ascii="Times New Roman" w:eastAsia="NSimSun" w:hAnsi="Times New Roman" w:cs="Times New Roman"/>
          <w:kern w:val="2"/>
          <w:sz w:val="24"/>
          <w:szCs w:val="24"/>
          <w:lang w:eastAsia="zh-CN" w:bidi="hi-IN"/>
        </w:rPr>
        <w:t xml:space="preserve">также </w:t>
      </w:r>
      <w:r w:rsidRPr="004E5484">
        <w:rPr>
          <w:rFonts w:ascii="Times New Roman" w:eastAsia="NSimSun" w:hAnsi="Times New Roman" w:cs="Times New Roman"/>
          <w:kern w:val="2"/>
          <w:sz w:val="24"/>
          <w:szCs w:val="24"/>
          <w:lang w:eastAsia="zh-CN" w:bidi="hi-IN"/>
        </w:rPr>
        <w:t xml:space="preserve">надевать </w:t>
      </w:r>
      <w:r w:rsidRPr="004E5484">
        <w:rPr>
          <w:rFonts w:ascii="Times New Roman" w:eastAsia="NSimSun" w:hAnsi="Times New Roman" w:cs="Times New Roman"/>
          <w:iCs/>
          <w:kern w:val="2"/>
          <w:sz w:val="24"/>
          <w:szCs w:val="24"/>
          <w:lang w:eastAsia="zh-CN" w:bidi="hi-IN"/>
        </w:rPr>
        <w:t xml:space="preserve">наколенники, налокотники, перчатки, сигнальный жилет со </w:t>
      </w:r>
      <w:proofErr w:type="spellStart"/>
      <w:r w:rsidRPr="004E5484">
        <w:rPr>
          <w:rFonts w:ascii="Times New Roman" w:eastAsia="NSimSun" w:hAnsi="Times New Roman" w:cs="Times New Roman"/>
          <w:iCs/>
          <w:kern w:val="2"/>
          <w:sz w:val="24"/>
          <w:szCs w:val="24"/>
          <w:lang w:eastAsia="zh-CN" w:bidi="hi-IN"/>
        </w:rPr>
        <w:t>световозвращающими</w:t>
      </w:r>
      <w:proofErr w:type="spellEnd"/>
      <w:r w:rsidRPr="004E5484">
        <w:rPr>
          <w:rFonts w:ascii="Times New Roman" w:eastAsia="NSimSun" w:hAnsi="Times New Roman" w:cs="Times New Roman"/>
          <w:iCs/>
          <w:kern w:val="2"/>
          <w:sz w:val="24"/>
          <w:szCs w:val="24"/>
          <w:lang w:eastAsia="zh-CN" w:bidi="hi-IN"/>
        </w:rPr>
        <w:t xml:space="preserve"> элементами</w:t>
      </w:r>
      <w:r w:rsidRPr="004E5484">
        <w:rPr>
          <w:rFonts w:ascii="Times New Roman" w:eastAsia="NSimSun" w:hAnsi="Times New Roman" w:cs="Times New Roman"/>
          <w:kern w:val="2"/>
          <w:sz w:val="24"/>
          <w:szCs w:val="24"/>
          <w:lang w:eastAsia="zh-CN" w:bidi="hi-IN"/>
        </w:rPr>
        <w:t xml:space="preserve"> и зажимы для штанин</w:t>
      </w:r>
      <w:r w:rsidR="004E5484" w:rsidRPr="004E5484">
        <w:rPr>
          <w:rFonts w:ascii="Times New Roman" w:eastAsia="NSimSun" w:hAnsi="Times New Roman" w:cs="Times New Roman"/>
          <w:kern w:val="2"/>
          <w:sz w:val="24"/>
          <w:szCs w:val="24"/>
          <w:lang w:eastAsia="zh-CN" w:bidi="hi-IN"/>
        </w:rPr>
        <w:t xml:space="preserve"> брюк</w:t>
      </w:r>
      <w:r w:rsidRPr="004E5484">
        <w:rPr>
          <w:rFonts w:ascii="Times New Roman" w:eastAsia="NSimSun" w:hAnsi="Times New Roman" w:cs="Times New Roman"/>
          <w:kern w:val="2"/>
          <w:sz w:val="24"/>
          <w:szCs w:val="24"/>
          <w:lang w:eastAsia="zh-CN" w:bidi="hi-IN"/>
        </w:rPr>
        <w:t xml:space="preserve">.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 xml:space="preserve">Переход проезжей части дороги по пешеходному переходу велосипедист должен осуществлять спешившись, ведя велосипед рядом с собой за руль! </w:t>
      </w:r>
    </w:p>
    <w:p w:rsidR="008F0C9B" w:rsidRPr="004E5484"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4E5484">
        <w:rPr>
          <w:rFonts w:ascii="Times New Roman" w:eastAsia="NSimSun" w:hAnsi="Times New Roman" w:cs="Times New Roman"/>
          <w:bCs/>
          <w:iCs/>
          <w:color w:val="000000" w:themeColor="text1"/>
          <w:kern w:val="2"/>
          <w:sz w:val="24"/>
          <w:szCs w:val="24"/>
          <w:lang w:eastAsia="zh-CN" w:bidi="hi-IN"/>
        </w:rPr>
        <w:t>Правила дорожного движения. Справочная информация.</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Движение велосипедистов в возрасте до 14 лет по проезжей части дороги категорически запрещено!</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6B407E">
        <w:rPr>
          <w:rFonts w:ascii="Times New Roman" w:eastAsia="NSimSun" w:hAnsi="Times New Roman" w:cs="Times New Roman"/>
          <w:bCs/>
          <w:color w:val="000000" w:themeColor="text1"/>
          <w:kern w:val="2"/>
          <w:sz w:val="24"/>
          <w:szCs w:val="24"/>
          <w:lang w:eastAsia="zh-CN" w:bidi="hi-IN"/>
        </w:rPr>
        <w:t>п. 24.</w:t>
      </w:r>
      <w:r w:rsidRPr="00B13BEC">
        <w:rPr>
          <w:rFonts w:ascii="Times New Roman" w:eastAsia="NSimSun" w:hAnsi="Times New Roman" w:cs="Times New Roman"/>
          <w:color w:val="000000" w:themeColor="text1"/>
          <w:kern w:val="2"/>
          <w:sz w:val="24"/>
          <w:szCs w:val="24"/>
          <w:lang w:eastAsia="zh-CN" w:bidi="hi-IN"/>
        </w:rPr>
        <w:t xml:space="preserve"> Движение велосипедистов в возрасте от 7 до 14 лет должно осуществляться только по тротуарам, пешеходным, велосипедным и </w:t>
      </w:r>
      <w:proofErr w:type="spellStart"/>
      <w:r w:rsidRPr="00B13BEC">
        <w:rPr>
          <w:rFonts w:ascii="Times New Roman" w:eastAsia="NSimSun" w:hAnsi="Times New Roman" w:cs="Times New Roman"/>
          <w:color w:val="000000" w:themeColor="text1"/>
          <w:kern w:val="2"/>
          <w:sz w:val="24"/>
          <w:szCs w:val="24"/>
          <w:lang w:eastAsia="zh-CN" w:bidi="hi-IN"/>
        </w:rPr>
        <w:t>велопешеходным</w:t>
      </w:r>
      <w:proofErr w:type="spellEnd"/>
      <w:r w:rsidRPr="00B13BEC">
        <w:rPr>
          <w:rFonts w:ascii="Times New Roman" w:eastAsia="NSimSun" w:hAnsi="Times New Roman" w:cs="Times New Roman"/>
          <w:color w:val="000000" w:themeColor="text1"/>
          <w:kern w:val="2"/>
          <w:sz w:val="24"/>
          <w:szCs w:val="24"/>
          <w:lang w:eastAsia="zh-CN" w:bidi="hi-IN"/>
        </w:rPr>
        <w:t xml:space="preserve"> дорожкам, а также в пределах пешеходных зон.</w:t>
      </w:r>
    </w:p>
    <w:p w:rsidR="008F0C9B" w:rsidRPr="00B13BEC" w:rsidRDefault="008F0C9B" w:rsidP="00A364CF">
      <w:pPr>
        <w:suppressAutoHyphens/>
        <w:spacing w:after="0" w:line="240" w:lineRule="auto"/>
        <w:ind w:firstLine="851"/>
        <w:jc w:val="both"/>
        <w:rPr>
          <w:rFonts w:ascii="Times New Roman" w:eastAsia="NSimSun" w:hAnsi="Times New Roman" w:cs="Times New Roman"/>
          <w:color w:val="000000" w:themeColor="text1"/>
          <w:kern w:val="2"/>
          <w:sz w:val="24"/>
          <w:szCs w:val="24"/>
          <w:lang w:eastAsia="zh-CN" w:bidi="hi-IN"/>
        </w:rPr>
      </w:pPr>
      <w:r w:rsidRPr="006B407E">
        <w:rPr>
          <w:rFonts w:ascii="Times New Roman" w:eastAsia="NSimSun" w:hAnsi="Times New Roman" w:cs="Times New Roman"/>
          <w:bCs/>
          <w:color w:val="000000" w:themeColor="text1"/>
          <w:kern w:val="2"/>
          <w:sz w:val="24"/>
          <w:szCs w:val="24"/>
          <w:lang w:eastAsia="zh-CN" w:bidi="hi-IN"/>
        </w:rPr>
        <w:t>п. 24.2</w:t>
      </w:r>
      <w:r w:rsidRPr="006B407E">
        <w:rPr>
          <w:rFonts w:ascii="Times New Roman" w:eastAsia="NSimSun" w:hAnsi="Times New Roman" w:cs="Times New Roman"/>
          <w:color w:val="000000" w:themeColor="text1"/>
          <w:kern w:val="2"/>
          <w:sz w:val="24"/>
          <w:szCs w:val="24"/>
          <w:lang w:eastAsia="zh-CN" w:bidi="hi-IN"/>
        </w:rPr>
        <w:t>.</w:t>
      </w:r>
      <w:r w:rsidRPr="00B13BEC">
        <w:rPr>
          <w:rFonts w:ascii="Times New Roman" w:eastAsia="NSimSun" w:hAnsi="Times New Roman" w:cs="Times New Roman"/>
          <w:color w:val="000000" w:themeColor="text1"/>
          <w:kern w:val="2"/>
          <w:sz w:val="24"/>
          <w:szCs w:val="24"/>
          <w:lang w:eastAsia="zh-CN" w:bidi="hi-IN"/>
        </w:rPr>
        <w:t xml:space="preserve"> Допускается движение велосипедистов в возрасте старше 14 лет:</w:t>
      </w:r>
    </w:p>
    <w:p w:rsidR="008F0C9B" w:rsidRPr="00B13BEC" w:rsidRDefault="008F0C9B" w:rsidP="00A364CF">
      <w:pPr>
        <w:shd w:val="clear" w:color="auto" w:fill="FFFFFF"/>
        <w:spacing w:after="0" w:line="240" w:lineRule="auto"/>
        <w:ind w:firstLine="851"/>
        <w:jc w:val="both"/>
        <w:rPr>
          <w:rFonts w:ascii="Times New Roman" w:eastAsia="NSimSun" w:hAnsi="Times New Roman" w:cs="Times New Roman"/>
          <w:color w:val="000000" w:themeColor="text1"/>
          <w:kern w:val="2"/>
          <w:sz w:val="24"/>
          <w:szCs w:val="24"/>
          <w:lang w:eastAsia="zh-CN" w:bidi="hi-IN"/>
        </w:rPr>
      </w:pPr>
      <w:r w:rsidRPr="00B13BEC">
        <w:rPr>
          <w:rFonts w:ascii="Times New Roman" w:eastAsia="NSimSun" w:hAnsi="Times New Roman" w:cs="Times New Roman"/>
          <w:color w:val="000000" w:themeColor="text1"/>
          <w:kern w:val="2"/>
          <w:sz w:val="24"/>
          <w:szCs w:val="24"/>
          <w:lang w:eastAsia="zh-CN" w:bidi="hi-IN"/>
        </w:rPr>
        <w:t>по правому краю проезжей части - в следующих случаях:</w:t>
      </w:r>
    </w:p>
    <w:p w:rsidR="008F0C9B" w:rsidRPr="00B13BEC" w:rsidRDefault="006B407E" w:rsidP="006B407E">
      <w:pPr>
        <w:shd w:val="clear" w:color="auto" w:fill="FFFFFF"/>
        <w:suppressAutoHyphens/>
        <w:spacing w:after="0" w:line="240" w:lineRule="auto"/>
        <w:jc w:val="both"/>
        <w:rPr>
          <w:rFonts w:ascii="Times New Roman" w:eastAsia="NSimSun" w:hAnsi="Times New Roman" w:cs="Times New Roman"/>
          <w:color w:val="000000" w:themeColor="text1"/>
          <w:kern w:val="2"/>
          <w:sz w:val="24"/>
          <w:szCs w:val="24"/>
          <w:lang w:eastAsia="zh-CN" w:bidi="hi-IN"/>
        </w:rPr>
      </w:pPr>
      <w:r>
        <w:rPr>
          <w:rFonts w:ascii="Times New Roman" w:eastAsia="NSimSun" w:hAnsi="Times New Roman" w:cs="Times New Roman"/>
          <w:color w:val="000000" w:themeColor="text1"/>
          <w:kern w:val="2"/>
          <w:sz w:val="24"/>
          <w:szCs w:val="24"/>
          <w:lang w:eastAsia="zh-CN" w:bidi="hi-IN"/>
        </w:rPr>
        <w:t xml:space="preserve">              </w:t>
      </w:r>
      <w:r w:rsidR="008F0C9B" w:rsidRPr="00B13BEC">
        <w:rPr>
          <w:rFonts w:ascii="Times New Roman" w:eastAsia="NSimSun" w:hAnsi="Times New Roman" w:cs="Times New Roman"/>
          <w:color w:val="000000" w:themeColor="text1"/>
          <w:kern w:val="2"/>
          <w:sz w:val="24"/>
          <w:szCs w:val="24"/>
          <w:lang w:eastAsia="zh-CN" w:bidi="hi-IN"/>
        </w:rPr>
        <w:t xml:space="preserve">отсутствуют велосипедная и </w:t>
      </w:r>
      <w:proofErr w:type="spellStart"/>
      <w:r w:rsidR="008F0C9B" w:rsidRPr="00B13BEC">
        <w:rPr>
          <w:rFonts w:ascii="Times New Roman" w:eastAsia="NSimSun" w:hAnsi="Times New Roman" w:cs="Times New Roman"/>
          <w:color w:val="000000" w:themeColor="text1"/>
          <w:kern w:val="2"/>
          <w:sz w:val="24"/>
          <w:szCs w:val="24"/>
          <w:lang w:eastAsia="zh-CN" w:bidi="hi-IN"/>
        </w:rPr>
        <w:t>велопешеходная</w:t>
      </w:r>
      <w:proofErr w:type="spellEnd"/>
      <w:r w:rsidR="008F0C9B" w:rsidRPr="00B13BEC">
        <w:rPr>
          <w:rFonts w:ascii="Times New Roman" w:eastAsia="NSimSun" w:hAnsi="Times New Roman" w:cs="Times New Roman"/>
          <w:color w:val="000000" w:themeColor="text1"/>
          <w:kern w:val="2"/>
          <w:sz w:val="24"/>
          <w:szCs w:val="24"/>
          <w:lang w:eastAsia="zh-CN" w:bidi="hi-IN"/>
        </w:rPr>
        <w:t xml:space="preserve"> дорожки, полоса для велосипедистов либо отсутствует возможность двигаться по ним;</w:t>
      </w:r>
    </w:p>
    <w:p w:rsidR="008F0C9B" w:rsidRPr="00B13BEC" w:rsidRDefault="006B407E" w:rsidP="006B407E">
      <w:pPr>
        <w:shd w:val="clear" w:color="auto" w:fill="FFFFFF"/>
        <w:suppressAutoHyphens/>
        <w:spacing w:after="0" w:line="240" w:lineRule="auto"/>
        <w:jc w:val="both"/>
        <w:rPr>
          <w:rFonts w:ascii="Times New Roman" w:eastAsia="NSimSun" w:hAnsi="Times New Roman" w:cs="Times New Roman"/>
          <w:color w:val="000000" w:themeColor="text1"/>
          <w:kern w:val="2"/>
          <w:sz w:val="24"/>
          <w:szCs w:val="24"/>
          <w:lang w:eastAsia="zh-CN" w:bidi="hi-IN"/>
        </w:rPr>
      </w:pPr>
      <w:r>
        <w:rPr>
          <w:rFonts w:ascii="Times New Roman" w:eastAsia="NSimSun" w:hAnsi="Times New Roman" w:cs="Times New Roman"/>
          <w:color w:val="000000" w:themeColor="text1"/>
          <w:kern w:val="2"/>
          <w:sz w:val="24"/>
          <w:szCs w:val="24"/>
          <w:lang w:eastAsia="zh-CN" w:bidi="hi-IN"/>
        </w:rPr>
        <w:t xml:space="preserve">              </w:t>
      </w:r>
      <w:r w:rsidR="008F0C9B" w:rsidRPr="00B13BEC">
        <w:rPr>
          <w:rFonts w:ascii="Times New Roman" w:eastAsia="NSimSun" w:hAnsi="Times New Roman" w:cs="Times New Roman"/>
          <w:color w:val="000000" w:themeColor="text1"/>
          <w:kern w:val="2"/>
          <w:sz w:val="24"/>
          <w:szCs w:val="24"/>
          <w:lang w:eastAsia="zh-CN" w:bidi="hi-IN"/>
        </w:rPr>
        <w:t>движение велосипедистов осуществляется в колоннах;</w:t>
      </w:r>
    </w:p>
    <w:p w:rsidR="008F0C9B" w:rsidRPr="00B13BEC" w:rsidRDefault="006B407E" w:rsidP="006B407E">
      <w:pPr>
        <w:shd w:val="clear" w:color="auto" w:fill="FFFFFF"/>
        <w:suppressAutoHyphens/>
        <w:spacing w:after="0" w:line="240" w:lineRule="auto"/>
        <w:jc w:val="both"/>
        <w:rPr>
          <w:rFonts w:ascii="Times New Roman" w:eastAsia="NSimSun" w:hAnsi="Times New Roman" w:cs="Times New Roman"/>
          <w:color w:val="000000" w:themeColor="text1"/>
          <w:kern w:val="2"/>
          <w:sz w:val="24"/>
          <w:szCs w:val="24"/>
          <w:lang w:eastAsia="zh-CN" w:bidi="hi-IN"/>
        </w:rPr>
      </w:pPr>
      <w:r>
        <w:rPr>
          <w:rFonts w:ascii="Times New Roman" w:eastAsia="NSimSun" w:hAnsi="Times New Roman" w:cs="Times New Roman"/>
          <w:color w:val="000000" w:themeColor="text1"/>
          <w:kern w:val="2"/>
          <w:sz w:val="24"/>
          <w:szCs w:val="24"/>
          <w:lang w:eastAsia="zh-CN" w:bidi="hi-IN"/>
        </w:rPr>
        <w:t xml:space="preserve">              </w:t>
      </w:r>
      <w:r w:rsidR="008F0C9B" w:rsidRPr="00B13BEC">
        <w:rPr>
          <w:rFonts w:ascii="Times New Roman" w:eastAsia="NSimSun" w:hAnsi="Times New Roman" w:cs="Times New Roman"/>
          <w:color w:val="000000" w:themeColor="text1"/>
          <w:kern w:val="2"/>
          <w:sz w:val="24"/>
          <w:szCs w:val="24"/>
          <w:lang w:eastAsia="zh-CN" w:bidi="hi-IN"/>
        </w:rPr>
        <w:t xml:space="preserve">по обочине - в случае, если отсутствуют велосипедная и </w:t>
      </w:r>
      <w:proofErr w:type="spellStart"/>
      <w:r w:rsidR="008F0C9B" w:rsidRPr="00B13BEC">
        <w:rPr>
          <w:rFonts w:ascii="Times New Roman" w:eastAsia="NSimSun" w:hAnsi="Times New Roman" w:cs="Times New Roman"/>
          <w:color w:val="000000" w:themeColor="text1"/>
          <w:kern w:val="2"/>
          <w:sz w:val="24"/>
          <w:szCs w:val="24"/>
          <w:lang w:eastAsia="zh-CN" w:bidi="hi-IN"/>
        </w:rPr>
        <w:t>велопешеходная</w:t>
      </w:r>
      <w:proofErr w:type="spellEnd"/>
      <w:r w:rsidR="008F0C9B" w:rsidRPr="00B13BEC">
        <w:rPr>
          <w:rFonts w:ascii="Times New Roman" w:eastAsia="NSimSun" w:hAnsi="Times New Roman" w:cs="Times New Roman"/>
          <w:color w:val="000000" w:themeColor="text1"/>
          <w:kern w:val="2"/>
          <w:sz w:val="24"/>
          <w:szCs w:val="24"/>
          <w:lang w:eastAsia="zh-CN" w:bidi="hi-IN"/>
        </w:rPr>
        <w:t xml:space="preserve"> дорожки, полоса для велосипедистов либо отсутствует возможность двигаться по ним или по правому краю проезжей части;</w:t>
      </w:r>
    </w:p>
    <w:p w:rsidR="006B407E" w:rsidRDefault="008F0C9B" w:rsidP="00143B67">
      <w:pPr>
        <w:shd w:val="clear" w:color="auto" w:fill="FFFFFF"/>
        <w:tabs>
          <w:tab w:val="num" w:pos="426"/>
        </w:tabs>
        <w:spacing w:after="0" w:line="240" w:lineRule="auto"/>
        <w:ind w:left="426" w:firstLine="425"/>
        <w:jc w:val="both"/>
        <w:rPr>
          <w:rFonts w:ascii="Times New Roman" w:eastAsia="NSimSun" w:hAnsi="Times New Roman" w:cs="Times New Roman"/>
          <w:color w:val="000000" w:themeColor="text1"/>
          <w:kern w:val="2"/>
          <w:sz w:val="24"/>
          <w:szCs w:val="24"/>
          <w:lang w:eastAsia="zh-CN" w:bidi="hi-IN"/>
        </w:rPr>
      </w:pPr>
      <w:r w:rsidRPr="00B13BEC">
        <w:rPr>
          <w:rFonts w:ascii="Times New Roman" w:eastAsia="NSimSun" w:hAnsi="Times New Roman" w:cs="Times New Roman"/>
          <w:color w:val="000000" w:themeColor="text1"/>
          <w:kern w:val="2"/>
          <w:sz w:val="24"/>
          <w:szCs w:val="24"/>
          <w:lang w:eastAsia="zh-CN" w:bidi="hi-IN"/>
        </w:rPr>
        <w:t>по тротуару или пешеходной дорожке - в следующих случаях:</w:t>
      </w:r>
    </w:p>
    <w:p w:rsidR="006B407E" w:rsidRDefault="008F0C9B" w:rsidP="00143B67">
      <w:pPr>
        <w:shd w:val="clear" w:color="auto" w:fill="FFFFFF"/>
        <w:spacing w:after="0" w:line="240" w:lineRule="auto"/>
        <w:ind w:firstLine="851"/>
        <w:jc w:val="both"/>
        <w:rPr>
          <w:rFonts w:ascii="Times New Roman" w:eastAsia="NSimSun" w:hAnsi="Times New Roman" w:cs="Times New Roman"/>
          <w:color w:val="000000" w:themeColor="text1"/>
          <w:kern w:val="2"/>
          <w:sz w:val="24"/>
          <w:szCs w:val="24"/>
          <w:lang w:eastAsia="zh-CN" w:bidi="hi-IN"/>
        </w:rPr>
      </w:pPr>
      <w:r w:rsidRPr="00B13BEC">
        <w:rPr>
          <w:rFonts w:ascii="Times New Roman" w:eastAsia="NSimSun" w:hAnsi="Times New Roman" w:cs="Times New Roman"/>
          <w:color w:val="000000" w:themeColor="text1"/>
          <w:kern w:val="2"/>
          <w:sz w:val="24"/>
          <w:szCs w:val="24"/>
          <w:lang w:eastAsia="zh-CN" w:bidi="hi-IN"/>
        </w:rPr>
        <w:lastRenderedPageBreak/>
        <w:t xml:space="preserve">отсутствуют велосипедная и </w:t>
      </w:r>
      <w:proofErr w:type="spellStart"/>
      <w:r w:rsidRPr="00B13BEC">
        <w:rPr>
          <w:rFonts w:ascii="Times New Roman" w:eastAsia="NSimSun" w:hAnsi="Times New Roman" w:cs="Times New Roman"/>
          <w:color w:val="000000" w:themeColor="text1"/>
          <w:kern w:val="2"/>
          <w:sz w:val="24"/>
          <w:szCs w:val="24"/>
          <w:lang w:eastAsia="zh-CN" w:bidi="hi-IN"/>
        </w:rPr>
        <w:t>велопешеходная</w:t>
      </w:r>
      <w:proofErr w:type="spellEnd"/>
      <w:r w:rsidRPr="00B13BEC">
        <w:rPr>
          <w:rFonts w:ascii="Times New Roman" w:eastAsia="NSimSun" w:hAnsi="Times New Roman" w:cs="Times New Roman"/>
          <w:color w:val="000000" w:themeColor="text1"/>
          <w:kern w:val="2"/>
          <w:sz w:val="24"/>
          <w:szCs w:val="24"/>
          <w:lang w:eastAsia="zh-CN" w:bidi="hi-IN"/>
        </w:rPr>
        <w:t xml:space="preserve"> дорожки, полоса для велосипедистов либо отсутствует возможность двигаться по ним, а также по правому краю проезжей части или обочине;</w:t>
      </w:r>
    </w:p>
    <w:p w:rsidR="008F0C9B" w:rsidRPr="00B13BEC" w:rsidRDefault="006B407E" w:rsidP="00143B67">
      <w:pPr>
        <w:shd w:val="clear" w:color="auto" w:fill="FFFFFF"/>
        <w:tabs>
          <w:tab w:val="left" w:pos="709"/>
        </w:tabs>
        <w:spacing w:after="0" w:line="240" w:lineRule="auto"/>
        <w:ind w:firstLine="851"/>
        <w:jc w:val="both"/>
        <w:rPr>
          <w:rFonts w:ascii="Times New Roman" w:eastAsia="NSimSun" w:hAnsi="Times New Roman" w:cs="Times New Roman"/>
          <w:color w:val="000000" w:themeColor="text1"/>
          <w:kern w:val="2"/>
          <w:sz w:val="24"/>
          <w:szCs w:val="24"/>
          <w:lang w:eastAsia="zh-CN" w:bidi="hi-IN"/>
        </w:rPr>
      </w:pPr>
      <w:r>
        <w:rPr>
          <w:rFonts w:ascii="Times New Roman" w:eastAsia="NSimSun" w:hAnsi="Times New Roman" w:cs="Times New Roman"/>
          <w:color w:val="000000" w:themeColor="text1"/>
          <w:kern w:val="2"/>
          <w:sz w:val="24"/>
          <w:szCs w:val="24"/>
          <w:lang w:eastAsia="zh-CN" w:bidi="hi-IN"/>
        </w:rPr>
        <w:t>в</w:t>
      </w:r>
      <w:r w:rsidR="008F0C9B" w:rsidRPr="00B13BEC">
        <w:rPr>
          <w:rFonts w:ascii="Times New Roman" w:eastAsia="NSimSun" w:hAnsi="Times New Roman" w:cs="Times New Roman"/>
          <w:color w:val="000000" w:themeColor="text1"/>
          <w:kern w:val="2"/>
          <w:sz w:val="24"/>
          <w:szCs w:val="24"/>
          <w:lang w:eastAsia="zh-CN" w:bidi="hi-IN"/>
        </w:rPr>
        <w:t>елосипедист сопровождает велосипедиста в возрасте до 14 лет либо перевозит ребенка в возрасте до 7 лет на дополнительном сиденье, в велоколяске или в прицепе, предназначенном для эксплуатации с велосипедом.</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7A5224">
        <w:rPr>
          <w:rFonts w:ascii="Times New Roman" w:eastAsia="NSimSun" w:hAnsi="Times New Roman" w:cs="Times New Roman"/>
          <w:color w:val="000000" w:themeColor="text1"/>
          <w:kern w:val="2"/>
          <w:sz w:val="24"/>
          <w:szCs w:val="24"/>
          <w:lang w:eastAsia="zh-CN" w:bidi="hi-IN"/>
        </w:rPr>
        <w:t>п. 24.8</w:t>
      </w:r>
      <w:r w:rsidR="00D458F5" w:rsidRPr="007A5224">
        <w:rPr>
          <w:rFonts w:ascii="Times New Roman" w:eastAsia="NSimSun" w:hAnsi="Times New Roman" w:cs="Times New Roman"/>
          <w:color w:val="000000" w:themeColor="text1"/>
          <w:kern w:val="2"/>
          <w:sz w:val="24"/>
          <w:szCs w:val="24"/>
          <w:lang w:eastAsia="zh-CN" w:bidi="hi-IN"/>
        </w:rPr>
        <w:t>.</w:t>
      </w:r>
      <w:r w:rsidRPr="00B13BEC">
        <w:rPr>
          <w:rFonts w:ascii="Times New Roman" w:eastAsia="NSimSun" w:hAnsi="Times New Roman" w:cs="Times New Roman"/>
          <w:color w:val="000000" w:themeColor="text1"/>
          <w:kern w:val="2"/>
          <w:sz w:val="24"/>
          <w:szCs w:val="24"/>
          <w:lang w:eastAsia="zh-CN" w:bidi="hi-IN"/>
        </w:rPr>
        <w:t xml:space="preserve">  Велосипедистам запрещается:</w:t>
      </w:r>
    </w:p>
    <w:p w:rsidR="00143B67" w:rsidRDefault="00143B67" w:rsidP="00143B67">
      <w:pPr>
        <w:tabs>
          <w:tab w:val="left" w:pos="0"/>
          <w:tab w:val="left" w:pos="426"/>
          <w:tab w:val="left" w:pos="567"/>
        </w:tabs>
        <w:suppressAutoHyphens/>
        <w:spacing w:after="0" w:line="240" w:lineRule="auto"/>
        <w:contextualSpacing/>
        <w:jc w:val="both"/>
        <w:rPr>
          <w:rFonts w:ascii="Calibri" w:eastAsia="Calibri" w:hAnsi="Calibri" w:cs="Calibri"/>
          <w:color w:val="000000" w:themeColor="text1"/>
          <w:lang w:eastAsia="zh-CN"/>
        </w:rPr>
      </w:pPr>
      <w:r>
        <w:rPr>
          <w:rFonts w:ascii="Times New Roman" w:eastAsia="NSimSun" w:hAnsi="Times New Roman" w:cs="Times New Roman"/>
          <w:color w:val="000000" w:themeColor="text1"/>
          <w:kern w:val="2"/>
          <w:sz w:val="24"/>
          <w:szCs w:val="24"/>
          <w:lang w:eastAsia="zh-CN" w:bidi="hi-IN"/>
        </w:rPr>
        <w:t xml:space="preserve">              </w:t>
      </w:r>
      <w:r w:rsidR="008F0C9B" w:rsidRPr="00B13BEC">
        <w:rPr>
          <w:rFonts w:ascii="Times New Roman" w:eastAsia="NSimSun" w:hAnsi="Times New Roman" w:cs="Times New Roman"/>
          <w:color w:val="000000" w:themeColor="text1"/>
          <w:kern w:val="2"/>
          <w:sz w:val="24"/>
          <w:szCs w:val="24"/>
          <w:lang w:eastAsia="zh-CN" w:bidi="hi-IN"/>
        </w:rPr>
        <w:t xml:space="preserve">управлять велосипедом, не держась за руль хотя бы одной рукой; </w:t>
      </w:r>
    </w:p>
    <w:p w:rsidR="008F0C9B" w:rsidRPr="00B13BEC" w:rsidRDefault="00143B67" w:rsidP="00143B67">
      <w:pPr>
        <w:tabs>
          <w:tab w:val="left" w:pos="0"/>
          <w:tab w:val="left" w:pos="426"/>
          <w:tab w:val="left" w:pos="567"/>
        </w:tabs>
        <w:suppressAutoHyphens/>
        <w:spacing w:after="0" w:line="240" w:lineRule="auto"/>
        <w:contextualSpacing/>
        <w:jc w:val="both"/>
        <w:rPr>
          <w:rFonts w:ascii="Calibri" w:eastAsia="Calibri" w:hAnsi="Calibri" w:cs="Calibri"/>
          <w:color w:val="000000" w:themeColor="text1"/>
          <w:lang w:eastAsia="zh-CN"/>
        </w:rPr>
      </w:pPr>
      <w:r>
        <w:rPr>
          <w:rFonts w:ascii="Calibri" w:eastAsia="Calibri" w:hAnsi="Calibri" w:cs="Calibri"/>
          <w:color w:val="000000" w:themeColor="text1"/>
          <w:lang w:eastAsia="zh-CN"/>
        </w:rPr>
        <w:t xml:space="preserve">                 </w:t>
      </w:r>
      <w:r w:rsidR="008F0C9B" w:rsidRPr="00B13BEC">
        <w:rPr>
          <w:rFonts w:ascii="Times New Roman" w:eastAsia="NSimSun" w:hAnsi="Times New Roman" w:cs="Times New Roman"/>
          <w:color w:val="000000" w:themeColor="text1"/>
          <w:kern w:val="2"/>
          <w:sz w:val="24"/>
          <w:szCs w:val="24"/>
          <w:lang w:eastAsia="zh-CN" w:bidi="hi-IN"/>
        </w:rPr>
        <w:t xml:space="preserve">перевозить пассажиров, если это не предусмотрено конструкцией транспортного средства; </w:t>
      </w:r>
    </w:p>
    <w:p w:rsidR="008F0C9B" w:rsidRPr="00B13BEC" w:rsidRDefault="00143B67" w:rsidP="009A68A7">
      <w:pPr>
        <w:tabs>
          <w:tab w:val="left" w:pos="0"/>
          <w:tab w:val="left" w:pos="426"/>
        </w:tabs>
        <w:suppressAutoHyphens/>
        <w:spacing w:after="0" w:line="240" w:lineRule="auto"/>
        <w:ind w:left="424"/>
        <w:contextualSpacing/>
        <w:jc w:val="both"/>
        <w:rPr>
          <w:rFonts w:ascii="Calibri" w:eastAsia="Calibri" w:hAnsi="Calibri" w:cs="Calibri"/>
          <w:color w:val="000000" w:themeColor="text1"/>
          <w:lang w:eastAsia="zh-CN"/>
        </w:rPr>
      </w:pPr>
      <w:r>
        <w:rPr>
          <w:rFonts w:ascii="Times New Roman" w:eastAsia="NSimSun" w:hAnsi="Times New Roman" w:cs="Times New Roman"/>
          <w:color w:val="000000" w:themeColor="text1"/>
          <w:kern w:val="2"/>
          <w:sz w:val="24"/>
          <w:szCs w:val="24"/>
          <w:lang w:eastAsia="zh-CN" w:bidi="hi-IN"/>
        </w:rPr>
        <w:t xml:space="preserve">       </w:t>
      </w:r>
      <w:r w:rsidR="008F0C9B" w:rsidRPr="00B13BEC">
        <w:rPr>
          <w:rFonts w:ascii="Times New Roman" w:eastAsia="NSimSun" w:hAnsi="Times New Roman" w:cs="Times New Roman"/>
          <w:color w:val="000000" w:themeColor="text1"/>
          <w:kern w:val="2"/>
          <w:sz w:val="24"/>
          <w:szCs w:val="24"/>
          <w:lang w:eastAsia="zh-CN" w:bidi="hi-IN"/>
        </w:rPr>
        <w:t xml:space="preserve">перевозить детей до 7 лет при отсутствии специально оборудованных для них мест; </w:t>
      </w:r>
    </w:p>
    <w:p w:rsidR="00D458F5" w:rsidRDefault="004E5484" w:rsidP="00143B67">
      <w:pPr>
        <w:tabs>
          <w:tab w:val="left" w:pos="0"/>
          <w:tab w:val="left" w:pos="426"/>
        </w:tabs>
        <w:suppressAutoHyphens/>
        <w:spacing w:after="0" w:line="240" w:lineRule="auto"/>
        <w:contextualSpacing/>
        <w:jc w:val="both"/>
        <w:rPr>
          <w:rFonts w:ascii="Calibri" w:eastAsia="Calibri" w:hAnsi="Calibri" w:cs="Calibri"/>
          <w:color w:val="000000" w:themeColor="text1"/>
          <w:lang w:eastAsia="zh-CN"/>
        </w:rPr>
      </w:pPr>
      <w:r>
        <w:rPr>
          <w:rFonts w:ascii="Times New Roman" w:eastAsia="NSimSun" w:hAnsi="Times New Roman" w:cs="Times New Roman"/>
          <w:color w:val="000000" w:themeColor="text1"/>
          <w:kern w:val="2"/>
          <w:sz w:val="24"/>
          <w:szCs w:val="24"/>
          <w:lang w:eastAsia="zh-CN" w:bidi="hi-IN"/>
        </w:rPr>
        <w:t xml:space="preserve">              </w:t>
      </w:r>
      <w:r w:rsidR="008F0C9B" w:rsidRPr="00B13BEC">
        <w:rPr>
          <w:rFonts w:ascii="Times New Roman" w:eastAsia="NSimSun" w:hAnsi="Times New Roman" w:cs="Times New Roman"/>
          <w:color w:val="000000" w:themeColor="text1"/>
          <w:kern w:val="2"/>
          <w:sz w:val="24"/>
          <w:szCs w:val="24"/>
          <w:lang w:eastAsia="zh-CN" w:bidi="hi-IN"/>
        </w:rPr>
        <w:t xml:space="preserve">поворачивать налево или разворачиваться на дорогах с трамвайным движением и на дорогах, имеющих более одной полосы для движения в данном направлении (кроме случаев, когда из правой полосы разрешен поворот налево, и за исключением дорог, находящихся в велосипедных зонах); </w:t>
      </w:r>
    </w:p>
    <w:p w:rsidR="008F0C9B" w:rsidRPr="00D458F5" w:rsidRDefault="00143B67" w:rsidP="00143B67">
      <w:pPr>
        <w:tabs>
          <w:tab w:val="left" w:pos="0"/>
          <w:tab w:val="left" w:pos="426"/>
        </w:tabs>
        <w:suppressAutoHyphens/>
        <w:spacing w:after="0" w:line="240" w:lineRule="auto"/>
        <w:contextualSpacing/>
        <w:jc w:val="both"/>
        <w:rPr>
          <w:rFonts w:ascii="Calibri" w:eastAsia="Calibri" w:hAnsi="Calibri" w:cs="Calibri"/>
          <w:color w:val="000000" w:themeColor="text1"/>
          <w:lang w:eastAsia="zh-CN"/>
        </w:rPr>
      </w:pPr>
      <w:r>
        <w:rPr>
          <w:rFonts w:ascii="Times New Roman" w:eastAsia="NSimSun" w:hAnsi="Times New Roman" w:cs="Times New Roman"/>
          <w:color w:val="000000" w:themeColor="text1"/>
          <w:kern w:val="2"/>
          <w:sz w:val="24"/>
          <w:szCs w:val="24"/>
          <w:lang w:eastAsia="zh-CN" w:bidi="hi-IN"/>
        </w:rPr>
        <w:t xml:space="preserve">               </w:t>
      </w:r>
      <w:r w:rsidR="008F0C9B" w:rsidRPr="00D458F5">
        <w:rPr>
          <w:rFonts w:ascii="Times New Roman" w:eastAsia="NSimSun" w:hAnsi="Times New Roman" w:cs="Times New Roman"/>
          <w:color w:val="000000" w:themeColor="text1"/>
          <w:kern w:val="2"/>
          <w:sz w:val="24"/>
          <w:szCs w:val="24"/>
          <w:lang w:eastAsia="zh-CN" w:bidi="hi-IN"/>
        </w:rPr>
        <w:t>пересекать</w:t>
      </w:r>
      <w:r w:rsidR="00E66628" w:rsidRPr="00D458F5">
        <w:rPr>
          <w:rFonts w:ascii="Times New Roman" w:eastAsia="NSimSun" w:hAnsi="Times New Roman" w:cs="Times New Roman"/>
          <w:color w:val="000000" w:themeColor="text1"/>
          <w:kern w:val="2"/>
          <w:sz w:val="24"/>
          <w:szCs w:val="24"/>
          <w:lang w:eastAsia="zh-CN" w:bidi="hi-IN"/>
        </w:rPr>
        <w:t xml:space="preserve"> дорогу по пешеходным переходам. </w:t>
      </w:r>
      <w:r w:rsidR="008F0C9B" w:rsidRPr="00D458F5">
        <w:rPr>
          <w:rFonts w:ascii="Times New Roman" w:eastAsia="NSimSun" w:hAnsi="Times New Roman" w:cs="Times New Roman"/>
          <w:color w:val="000000" w:themeColor="text1"/>
          <w:kern w:val="2"/>
          <w:sz w:val="24"/>
          <w:szCs w:val="24"/>
          <w:lang w:eastAsia="zh-CN" w:bidi="hi-IN"/>
        </w:rPr>
        <w:t xml:space="preserve">Пояснение: запрещено пересекать проезжую часть дороги по пешеходному переходу верхом на велосипеде. Необходимо спешиться и вести велосипед рядом с собой, постоянно отслеживая дорожную ситуацию.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 xml:space="preserve">Другие рекомендации по безопасному передвижению на велосипеде, которые не содержатся в правилах дорожного движения, но которые следует соблюдать: </w:t>
      </w:r>
    </w:p>
    <w:p w:rsidR="008F0C9B" w:rsidRPr="00B13BEC" w:rsidRDefault="00143B67" w:rsidP="00143B67">
      <w:pPr>
        <w:tabs>
          <w:tab w:val="left" w:pos="426"/>
        </w:tabs>
        <w:suppressAutoHyphens/>
        <w:spacing w:after="0" w:line="240" w:lineRule="auto"/>
        <w:jc w:val="both"/>
        <w:rPr>
          <w:rFonts w:ascii="Calibri" w:eastAsia="Calibri" w:hAnsi="Calibri" w:cs="Calibri"/>
          <w:color w:val="000000" w:themeColor="text1"/>
          <w:lang w:eastAsia="zh-CN"/>
        </w:rPr>
      </w:pPr>
      <w:r>
        <w:rPr>
          <w:rFonts w:ascii="Times New Roman" w:eastAsia="NSimSun" w:hAnsi="Times New Roman" w:cs="Times New Roman"/>
          <w:color w:val="000000" w:themeColor="text1"/>
          <w:kern w:val="2"/>
          <w:sz w:val="24"/>
          <w:szCs w:val="24"/>
          <w:lang w:eastAsia="zh-CN" w:bidi="hi-IN"/>
        </w:rPr>
        <w:t xml:space="preserve">              </w:t>
      </w:r>
      <w:r w:rsidR="008F0C9B" w:rsidRPr="00B13BEC">
        <w:rPr>
          <w:rFonts w:ascii="Times New Roman" w:eastAsia="NSimSun" w:hAnsi="Times New Roman" w:cs="Times New Roman"/>
          <w:color w:val="000000" w:themeColor="text1"/>
          <w:kern w:val="2"/>
          <w:sz w:val="24"/>
          <w:szCs w:val="24"/>
          <w:lang w:eastAsia="zh-CN" w:bidi="hi-IN"/>
        </w:rPr>
        <w:t>Необходимо замедлять движение при поворотах и при маневрах, когда совершается объезд неподвижных объектов (деревьев, ограждений и т. д.).</w:t>
      </w:r>
    </w:p>
    <w:p w:rsidR="008F0C9B" w:rsidRPr="00B13BEC" w:rsidRDefault="00967BF4" w:rsidP="00967BF4">
      <w:pPr>
        <w:tabs>
          <w:tab w:val="left" w:pos="426"/>
        </w:tabs>
        <w:suppressAutoHyphens/>
        <w:spacing w:after="0" w:line="240" w:lineRule="auto"/>
        <w:jc w:val="both"/>
        <w:rPr>
          <w:rFonts w:ascii="Calibri" w:eastAsia="Calibri" w:hAnsi="Calibri" w:cs="Calibri"/>
          <w:color w:val="000000" w:themeColor="text1"/>
          <w:lang w:eastAsia="zh-CN"/>
        </w:rPr>
      </w:pPr>
      <w:r>
        <w:rPr>
          <w:rFonts w:ascii="Times New Roman" w:eastAsia="NSimSun" w:hAnsi="Times New Roman" w:cs="Times New Roman"/>
          <w:color w:val="000000" w:themeColor="text1"/>
          <w:kern w:val="2"/>
          <w:sz w:val="24"/>
          <w:szCs w:val="24"/>
          <w:lang w:eastAsia="zh-CN" w:bidi="hi-IN"/>
        </w:rPr>
        <w:t xml:space="preserve">              </w:t>
      </w:r>
      <w:r w:rsidR="008F0C9B" w:rsidRPr="00B13BEC">
        <w:rPr>
          <w:rFonts w:ascii="Times New Roman" w:eastAsia="NSimSun" w:hAnsi="Times New Roman" w:cs="Times New Roman"/>
          <w:color w:val="000000" w:themeColor="text1"/>
          <w:kern w:val="2"/>
          <w:sz w:val="24"/>
          <w:szCs w:val="24"/>
          <w:lang w:eastAsia="zh-CN" w:bidi="hi-IN"/>
        </w:rPr>
        <w:t xml:space="preserve">Важно помнить о дистанции с объектами, движущимися впереди. </w:t>
      </w:r>
    </w:p>
    <w:p w:rsidR="008F0C9B" w:rsidRPr="00B13BEC" w:rsidRDefault="00967BF4" w:rsidP="00967BF4">
      <w:pPr>
        <w:tabs>
          <w:tab w:val="left" w:pos="426"/>
        </w:tabs>
        <w:suppressAutoHyphens/>
        <w:spacing w:after="0" w:line="240" w:lineRule="auto"/>
        <w:jc w:val="both"/>
        <w:rPr>
          <w:rFonts w:ascii="Calibri" w:eastAsia="Calibri" w:hAnsi="Calibri" w:cs="Calibri"/>
          <w:color w:val="000000" w:themeColor="text1"/>
          <w:lang w:eastAsia="zh-CN"/>
        </w:rPr>
      </w:pPr>
      <w:r>
        <w:rPr>
          <w:rFonts w:ascii="Times New Roman" w:eastAsia="NSimSun" w:hAnsi="Times New Roman" w:cs="Times New Roman"/>
          <w:color w:val="000000" w:themeColor="text1"/>
          <w:kern w:val="2"/>
          <w:sz w:val="24"/>
          <w:szCs w:val="24"/>
          <w:lang w:eastAsia="zh-CN" w:bidi="hi-IN"/>
        </w:rPr>
        <w:t xml:space="preserve">              </w:t>
      </w:r>
      <w:r w:rsidR="008F0C9B" w:rsidRPr="00B13BEC">
        <w:rPr>
          <w:rFonts w:ascii="Times New Roman" w:eastAsia="NSimSun" w:hAnsi="Times New Roman" w:cs="Times New Roman"/>
          <w:color w:val="000000" w:themeColor="text1"/>
          <w:kern w:val="2"/>
          <w:sz w:val="24"/>
          <w:szCs w:val="24"/>
          <w:lang w:eastAsia="zh-CN" w:bidi="hi-IN"/>
        </w:rPr>
        <w:t>Необходимо внимательно относиться к стоящему транспорту, его водитель может резко начать движение или внезапно открыть дверь.</w:t>
      </w:r>
    </w:p>
    <w:p w:rsidR="00967BF4" w:rsidRDefault="00967BF4" w:rsidP="00967BF4">
      <w:pPr>
        <w:tabs>
          <w:tab w:val="left" w:pos="426"/>
        </w:tabs>
        <w:suppressAutoHyphens/>
        <w:spacing w:after="0" w:line="240" w:lineRule="auto"/>
        <w:jc w:val="both"/>
        <w:rPr>
          <w:rFonts w:ascii="Calibri" w:eastAsia="Calibri" w:hAnsi="Calibri" w:cs="Calibri"/>
          <w:color w:val="000000" w:themeColor="text1"/>
          <w:lang w:eastAsia="zh-CN"/>
        </w:rPr>
      </w:pPr>
      <w:r>
        <w:rPr>
          <w:rFonts w:ascii="Times New Roman" w:eastAsia="NSimSun" w:hAnsi="Times New Roman" w:cs="Times New Roman"/>
          <w:color w:val="000000" w:themeColor="text1"/>
          <w:kern w:val="2"/>
          <w:sz w:val="24"/>
          <w:szCs w:val="24"/>
          <w:lang w:eastAsia="zh-CN" w:bidi="hi-IN"/>
        </w:rPr>
        <w:t xml:space="preserve">              </w:t>
      </w:r>
      <w:r w:rsidR="008F0C9B" w:rsidRPr="00B13BEC">
        <w:rPr>
          <w:rFonts w:ascii="Times New Roman" w:eastAsia="NSimSun" w:hAnsi="Times New Roman" w:cs="Times New Roman"/>
          <w:color w:val="000000" w:themeColor="text1"/>
          <w:kern w:val="2"/>
          <w:sz w:val="24"/>
          <w:szCs w:val="24"/>
          <w:lang w:eastAsia="zh-CN" w:bidi="hi-IN"/>
        </w:rPr>
        <w:t xml:space="preserve">Если в пешеходной зоне велосипедист создает серьезные помехи для пешеходов, то необходимо спешиться и вести велосипед рядом с собой. </w:t>
      </w:r>
    </w:p>
    <w:p w:rsidR="008F0C9B" w:rsidRPr="00B13BEC" w:rsidRDefault="00967BF4" w:rsidP="00967BF4">
      <w:pPr>
        <w:tabs>
          <w:tab w:val="left" w:pos="426"/>
        </w:tabs>
        <w:suppressAutoHyphens/>
        <w:spacing w:after="0" w:line="240" w:lineRule="auto"/>
        <w:jc w:val="both"/>
        <w:rPr>
          <w:rFonts w:ascii="Calibri" w:eastAsia="Calibri" w:hAnsi="Calibri" w:cs="Calibri"/>
          <w:color w:val="000000" w:themeColor="text1"/>
          <w:lang w:eastAsia="zh-CN"/>
        </w:rPr>
      </w:pPr>
      <w:r>
        <w:rPr>
          <w:rFonts w:ascii="Calibri" w:eastAsia="Calibri" w:hAnsi="Calibri" w:cs="Calibri"/>
          <w:color w:val="000000" w:themeColor="text1"/>
          <w:lang w:eastAsia="zh-CN"/>
        </w:rPr>
        <w:t xml:space="preserve">                </w:t>
      </w:r>
      <w:r w:rsidR="008F0C9B" w:rsidRPr="00B13BEC">
        <w:rPr>
          <w:rFonts w:ascii="Times New Roman" w:eastAsia="NSimSun" w:hAnsi="Times New Roman" w:cs="Times New Roman"/>
          <w:color w:val="000000" w:themeColor="text1"/>
          <w:kern w:val="2"/>
          <w:sz w:val="24"/>
          <w:szCs w:val="24"/>
          <w:lang w:eastAsia="zh-CN" w:bidi="hi-IN"/>
        </w:rPr>
        <w:t>Опасно ездить на велосипеде в наушниках</w:t>
      </w:r>
      <w:r>
        <w:rPr>
          <w:rFonts w:ascii="Times New Roman" w:eastAsia="NSimSun" w:hAnsi="Times New Roman" w:cs="Times New Roman"/>
          <w:color w:val="000000" w:themeColor="text1"/>
          <w:kern w:val="2"/>
          <w:sz w:val="24"/>
          <w:szCs w:val="24"/>
          <w:lang w:eastAsia="zh-CN" w:bidi="hi-IN"/>
        </w:rPr>
        <w:t>, можно не услышать приближение автомобиля</w:t>
      </w:r>
      <w:r w:rsidR="008F0C9B" w:rsidRPr="00B13BEC">
        <w:rPr>
          <w:rFonts w:ascii="Times New Roman" w:eastAsia="NSimSun" w:hAnsi="Times New Roman" w:cs="Times New Roman"/>
          <w:color w:val="000000" w:themeColor="text1"/>
          <w:kern w:val="2"/>
          <w:sz w:val="24"/>
          <w:szCs w:val="24"/>
          <w:lang w:eastAsia="zh-CN" w:bidi="hi-IN"/>
        </w:rPr>
        <w:t xml:space="preserve">!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b/>
          <w:bCs/>
          <w:color w:val="000000" w:themeColor="text1"/>
          <w:kern w:val="2"/>
          <w:sz w:val="24"/>
          <w:szCs w:val="24"/>
          <w:lang w:eastAsia="zh-CN" w:bidi="hi-IN"/>
        </w:rPr>
        <w:t>Тема 3. «Как правильно переходить проезжую часть дороги по регулируемым и нерегулируемым пешеходным переходам».</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 xml:space="preserve">Переходить проезжую часть дороги можно по регулируемому и нерегулируемому пешеходному переходу. Если есть светофор, то пешеходный переход считается регулируемым, если его нет – нерегулируемым. Самыми безопасными являются надземный и подземный пешеходный переход. </w:t>
      </w:r>
    </w:p>
    <w:p w:rsidR="00315931" w:rsidRDefault="008F0C9B" w:rsidP="00A364CF">
      <w:pPr>
        <w:suppressAutoHyphens/>
        <w:spacing w:after="0" w:line="240" w:lineRule="auto"/>
        <w:ind w:firstLine="851"/>
        <w:jc w:val="both"/>
        <w:rPr>
          <w:rFonts w:ascii="Times New Roman" w:eastAsia="NSimSun" w:hAnsi="Times New Roman" w:cs="Times New Roman"/>
          <w:color w:val="000000" w:themeColor="text1"/>
          <w:kern w:val="2"/>
          <w:sz w:val="24"/>
          <w:szCs w:val="24"/>
          <w:lang w:eastAsia="zh-CN" w:bidi="hi-IN"/>
        </w:rPr>
      </w:pPr>
      <w:r w:rsidRPr="00B13BEC">
        <w:rPr>
          <w:rFonts w:ascii="Times New Roman" w:eastAsia="NSimSun" w:hAnsi="Times New Roman" w:cs="Times New Roman"/>
          <w:color w:val="000000" w:themeColor="text1"/>
          <w:kern w:val="2"/>
          <w:sz w:val="24"/>
          <w:szCs w:val="24"/>
          <w:lang w:eastAsia="zh-CN" w:bidi="hi-IN"/>
        </w:rPr>
        <w:t xml:space="preserve">Чтобы перейти </w:t>
      </w:r>
      <w:r w:rsidR="004E5484">
        <w:rPr>
          <w:rFonts w:ascii="Times New Roman" w:eastAsia="NSimSun" w:hAnsi="Times New Roman" w:cs="Times New Roman"/>
          <w:color w:val="000000" w:themeColor="text1"/>
          <w:kern w:val="2"/>
          <w:sz w:val="24"/>
          <w:szCs w:val="24"/>
          <w:lang w:eastAsia="zh-CN" w:bidi="hi-IN"/>
        </w:rPr>
        <w:t>проезжую часть дороги</w:t>
      </w:r>
      <w:r w:rsidRPr="00B13BEC">
        <w:rPr>
          <w:rFonts w:ascii="Times New Roman" w:eastAsia="NSimSun" w:hAnsi="Times New Roman" w:cs="Times New Roman"/>
          <w:color w:val="000000" w:themeColor="text1"/>
          <w:kern w:val="2"/>
          <w:sz w:val="24"/>
          <w:szCs w:val="24"/>
          <w:lang w:eastAsia="zh-CN" w:bidi="hi-IN"/>
        </w:rPr>
        <w:t xml:space="preserve"> по регулируемому пешеходному переходу, необходимо дождаться зелёного сигнала пешеходного светофора. Он разрешает движение, но не означает, что дорогу можно переходить без оглядки. Необходимо убедиться в том, что транспортные средства действительно остановились и пропускают пешеходов. </w:t>
      </w:r>
    </w:p>
    <w:p w:rsidR="008F0C9B" w:rsidRPr="00315931" w:rsidRDefault="008F0C9B" w:rsidP="00A364CF">
      <w:pPr>
        <w:suppressAutoHyphens/>
        <w:spacing w:after="0" w:line="240" w:lineRule="auto"/>
        <w:ind w:firstLine="851"/>
        <w:jc w:val="both"/>
        <w:rPr>
          <w:rFonts w:ascii="Times New Roman" w:eastAsia="NSimSun" w:hAnsi="Times New Roman" w:cs="Times New Roman"/>
          <w:kern w:val="2"/>
          <w:sz w:val="24"/>
          <w:szCs w:val="24"/>
          <w:lang w:eastAsia="zh-CN" w:bidi="hi-IN"/>
        </w:rPr>
      </w:pPr>
      <w:r w:rsidRPr="00B13BEC">
        <w:rPr>
          <w:rFonts w:ascii="Times New Roman" w:eastAsia="NSimSun" w:hAnsi="Times New Roman" w:cs="Times New Roman"/>
          <w:color w:val="000000" w:themeColor="text1"/>
          <w:kern w:val="2"/>
          <w:sz w:val="24"/>
          <w:szCs w:val="24"/>
          <w:lang w:eastAsia="zh-CN" w:bidi="hi-IN"/>
        </w:rPr>
        <w:t>На красный сигнал транспортного светофора могут проезжать экстренные службы, согласно правилам</w:t>
      </w:r>
      <w:r w:rsidR="00E66628" w:rsidRPr="00B13BEC">
        <w:rPr>
          <w:rFonts w:ascii="Times New Roman" w:eastAsia="NSimSun" w:hAnsi="Times New Roman" w:cs="Times New Roman"/>
          <w:color w:val="000000" w:themeColor="text1"/>
          <w:kern w:val="2"/>
          <w:sz w:val="24"/>
          <w:szCs w:val="24"/>
          <w:lang w:eastAsia="zh-CN" w:bidi="hi-IN"/>
        </w:rPr>
        <w:t>,</w:t>
      </w:r>
      <w:r w:rsidRPr="00B13BEC">
        <w:rPr>
          <w:rFonts w:ascii="Times New Roman" w:eastAsia="NSimSun" w:hAnsi="Times New Roman" w:cs="Times New Roman"/>
          <w:color w:val="000000" w:themeColor="text1"/>
          <w:kern w:val="2"/>
          <w:sz w:val="24"/>
          <w:szCs w:val="24"/>
          <w:lang w:eastAsia="zh-CN" w:bidi="hi-IN"/>
        </w:rPr>
        <w:t xml:space="preserve"> они могут это делать при включении проблесковых маячков, поэтому </w:t>
      </w:r>
      <w:r w:rsidRPr="00315931">
        <w:rPr>
          <w:rFonts w:ascii="Times New Roman" w:eastAsia="NSimSun" w:hAnsi="Times New Roman" w:cs="Times New Roman"/>
          <w:kern w:val="2"/>
          <w:sz w:val="24"/>
          <w:szCs w:val="24"/>
          <w:lang w:eastAsia="zh-CN" w:bidi="hi-IN"/>
        </w:rPr>
        <w:t xml:space="preserve">важно </w:t>
      </w:r>
      <w:r w:rsidR="004A14BE" w:rsidRPr="00315931">
        <w:rPr>
          <w:rFonts w:ascii="Times New Roman" w:eastAsia="NSimSun" w:hAnsi="Times New Roman" w:cs="Times New Roman"/>
          <w:kern w:val="2"/>
          <w:sz w:val="24"/>
          <w:szCs w:val="24"/>
          <w:lang w:eastAsia="zh-CN" w:bidi="hi-IN"/>
        </w:rPr>
        <w:t xml:space="preserve">убедиться в безопасности перехода проезжей части, пропустив автомобили экстренных служб. Они спешат кому-то на помощь! </w:t>
      </w:r>
    </w:p>
    <w:p w:rsidR="008F0C9B" w:rsidRPr="00B13BEC" w:rsidRDefault="008F0C9B" w:rsidP="00767A2B">
      <w:pPr>
        <w:suppressAutoHyphens/>
        <w:spacing w:after="0" w:line="240" w:lineRule="auto"/>
        <w:ind w:firstLine="851"/>
        <w:contextualSpacing/>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 xml:space="preserve">Пешеходы на нерегулируемом пешеходном переходе должны убедиться в безопасности дорожной ситуации для пересечения проезжей части дороги. </w:t>
      </w:r>
    </w:p>
    <w:p w:rsidR="008F0C9B" w:rsidRPr="00B13BEC" w:rsidRDefault="008F0C9B" w:rsidP="00767A2B">
      <w:pPr>
        <w:suppressAutoHyphens/>
        <w:spacing w:after="0" w:line="240" w:lineRule="auto"/>
        <w:ind w:firstLine="851"/>
        <w:contextualSpacing/>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 xml:space="preserve">Для этого необходимо оценить расстояние для приближающегося транспорта, определить его примерную скорость и на основе этих данных принять решение о том, будет ли данный переход безопасен, не создаст ли он помех для движения транспортных средств.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 xml:space="preserve">Запрещено </w:t>
      </w:r>
      <w:r w:rsidR="00767A2B">
        <w:rPr>
          <w:rFonts w:ascii="Times New Roman" w:eastAsia="NSimSun" w:hAnsi="Times New Roman" w:cs="Times New Roman"/>
          <w:color w:val="000000" w:themeColor="text1"/>
          <w:kern w:val="2"/>
          <w:sz w:val="24"/>
          <w:szCs w:val="24"/>
          <w:lang w:eastAsia="zh-CN" w:bidi="hi-IN"/>
        </w:rPr>
        <w:t xml:space="preserve">выходить </w:t>
      </w:r>
      <w:r w:rsidRPr="00B13BEC">
        <w:rPr>
          <w:rFonts w:ascii="Times New Roman" w:eastAsia="NSimSun" w:hAnsi="Times New Roman" w:cs="Times New Roman"/>
          <w:color w:val="000000" w:themeColor="text1"/>
          <w:kern w:val="2"/>
          <w:sz w:val="24"/>
          <w:szCs w:val="24"/>
          <w:lang w:eastAsia="zh-CN" w:bidi="hi-IN"/>
        </w:rPr>
        <w:t xml:space="preserve">из-за препятствия, например, из-за стоящего автомобиля. Водитель движущегося транспортного средства может не успеть среагировать. </w:t>
      </w:r>
    </w:p>
    <w:p w:rsidR="008F0C9B" w:rsidRPr="00B13BEC" w:rsidRDefault="008F0C9B" w:rsidP="00315931">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lastRenderedPageBreak/>
        <w:t>Запрещено внезапно выходить, выбегать на проезжую час</w:t>
      </w:r>
      <w:r w:rsidR="00315931">
        <w:rPr>
          <w:rFonts w:ascii="Times New Roman" w:eastAsia="NSimSun" w:hAnsi="Times New Roman" w:cs="Times New Roman"/>
          <w:color w:val="000000" w:themeColor="text1"/>
          <w:kern w:val="2"/>
          <w:sz w:val="24"/>
          <w:szCs w:val="24"/>
          <w:lang w:eastAsia="zh-CN" w:bidi="hi-IN"/>
        </w:rPr>
        <w:t>ть дороги, в том числе и с мест</w:t>
      </w:r>
      <w:r w:rsidRPr="00B13BEC">
        <w:rPr>
          <w:rFonts w:ascii="Times New Roman" w:eastAsia="NSimSun" w:hAnsi="Times New Roman" w:cs="Times New Roman"/>
          <w:color w:val="000000" w:themeColor="text1"/>
          <w:kern w:val="2"/>
          <w:sz w:val="24"/>
          <w:szCs w:val="24"/>
          <w:lang w:eastAsia="zh-CN" w:bidi="hi-IN"/>
        </w:rPr>
        <w:t xml:space="preserve"> остановки маршрут</w:t>
      </w:r>
      <w:r w:rsidR="00315931">
        <w:rPr>
          <w:rFonts w:ascii="Times New Roman" w:eastAsia="NSimSun" w:hAnsi="Times New Roman" w:cs="Times New Roman"/>
          <w:color w:val="000000" w:themeColor="text1"/>
          <w:kern w:val="2"/>
          <w:sz w:val="24"/>
          <w:szCs w:val="24"/>
          <w:lang w:eastAsia="zh-CN" w:bidi="hi-IN"/>
        </w:rPr>
        <w:t>ных транспортных средств</w:t>
      </w:r>
      <w:r w:rsidRPr="00B13BEC">
        <w:rPr>
          <w:rFonts w:ascii="Times New Roman" w:eastAsia="NSimSun" w:hAnsi="Times New Roman" w:cs="Times New Roman"/>
          <w:color w:val="000000" w:themeColor="text1"/>
          <w:kern w:val="2"/>
          <w:sz w:val="24"/>
          <w:szCs w:val="24"/>
          <w:lang w:eastAsia="zh-CN" w:bidi="hi-IN"/>
        </w:rPr>
        <w:t xml:space="preserve">, из-за деревьев, стоящих транспортных средств и т.п. </w:t>
      </w:r>
    </w:p>
    <w:p w:rsidR="00315931" w:rsidRDefault="00315931" w:rsidP="00315931">
      <w:pPr>
        <w:shd w:val="clear" w:color="auto" w:fill="FFFFFF"/>
        <w:spacing w:after="0" w:line="240" w:lineRule="auto"/>
        <w:ind w:firstLine="851"/>
        <w:contextualSpacing/>
        <w:jc w:val="both"/>
        <w:rPr>
          <w:rFonts w:ascii="Times New Roman" w:eastAsia="NSimSun" w:hAnsi="Times New Roman" w:cs="Times New Roman"/>
          <w:iCs/>
          <w:color w:val="000000" w:themeColor="text1"/>
          <w:kern w:val="2"/>
          <w:sz w:val="24"/>
          <w:szCs w:val="24"/>
          <w:lang w:eastAsia="zh-CN" w:bidi="hi-IN"/>
        </w:rPr>
      </w:pPr>
      <w:r w:rsidRPr="00B13BEC">
        <w:rPr>
          <w:rFonts w:ascii="Times New Roman" w:eastAsia="NSimSun" w:hAnsi="Times New Roman" w:cs="Times New Roman"/>
          <w:iCs/>
          <w:color w:val="000000" w:themeColor="text1"/>
          <w:kern w:val="2"/>
          <w:sz w:val="24"/>
          <w:szCs w:val="24"/>
          <w:lang w:eastAsia="zh-CN" w:bidi="hi-IN"/>
        </w:rPr>
        <w:t>Алгоритм перехода проезжей части дороги по пешеходному переходу сост</w:t>
      </w:r>
      <w:r>
        <w:rPr>
          <w:rFonts w:ascii="Times New Roman" w:eastAsia="NSimSun" w:hAnsi="Times New Roman" w:cs="Times New Roman"/>
          <w:iCs/>
          <w:color w:val="000000" w:themeColor="text1"/>
          <w:kern w:val="2"/>
          <w:sz w:val="24"/>
          <w:szCs w:val="24"/>
          <w:lang w:eastAsia="zh-CN" w:bidi="hi-IN"/>
        </w:rPr>
        <w:t>оит из нескольких шагов:</w:t>
      </w:r>
    </w:p>
    <w:p w:rsidR="00315931" w:rsidRPr="00315931" w:rsidRDefault="00315931" w:rsidP="00315931">
      <w:pPr>
        <w:pStyle w:val="af6"/>
        <w:numPr>
          <w:ilvl w:val="3"/>
          <w:numId w:val="19"/>
        </w:numPr>
        <w:shd w:val="clear" w:color="auto" w:fill="FFFFFF"/>
        <w:spacing w:after="0" w:line="240" w:lineRule="auto"/>
        <w:ind w:left="0" w:firstLine="851"/>
        <w:jc w:val="both"/>
        <w:rPr>
          <w:rFonts w:ascii="Times New Roman" w:eastAsia="NSimSun" w:hAnsi="Times New Roman" w:cs="Times New Roman"/>
          <w:iCs/>
          <w:color w:val="000000" w:themeColor="text1"/>
          <w:kern w:val="2"/>
          <w:sz w:val="24"/>
          <w:szCs w:val="24"/>
          <w:lang w:bidi="hi-IN"/>
        </w:rPr>
      </w:pPr>
      <w:r w:rsidRPr="00315931">
        <w:rPr>
          <w:rFonts w:ascii="Times New Roman" w:eastAsia="NSimSun" w:hAnsi="Times New Roman" w:cs="Times New Roman"/>
          <w:color w:val="000000" w:themeColor="text1"/>
          <w:kern w:val="2"/>
          <w:sz w:val="24"/>
          <w:szCs w:val="24"/>
          <w:lang w:bidi="hi-IN"/>
        </w:rPr>
        <w:t>Подойти к пешеходному переходу и остановиться в двух-трех шагах</w:t>
      </w:r>
      <w:r>
        <w:rPr>
          <w:rFonts w:ascii="Times New Roman" w:eastAsia="NSimSun" w:hAnsi="Times New Roman" w:cs="Times New Roman"/>
          <w:color w:val="000000" w:themeColor="text1"/>
          <w:kern w:val="2"/>
          <w:sz w:val="24"/>
          <w:szCs w:val="24"/>
          <w:lang w:bidi="hi-IN"/>
        </w:rPr>
        <w:t xml:space="preserve"> от края проезжей части дороги;</w:t>
      </w:r>
    </w:p>
    <w:p w:rsidR="00315931" w:rsidRPr="00315931" w:rsidRDefault="00315931" w:rsidP="00315931">
      <w:pPr>
        <w:pStyle w:val="af6"/>
        <w:numPr>
          <w:ilvl w:val="3"/>
          <w:numId w:val="19"/>
        </w:numPr>
        <w:shd w:val="clear" w:color="auto" w:fill="FFFFFF"/>
        <w:spacing w:after="0" w:line="240" w:lineRule="auto"/>
        <w:ind w:left="0" w:firstLine="851"/>
        <w:jc w:val="both"/>
        <w:rPr>
          <w:rFonts w:ascii="Times New Roman" w:eastAsia="NSimSun" w:hAnsi="Times New Roman" w:cs="Times New Roman"/>
          <w:iCs/>
          <w:color w:val="000000" w:themeColor="text1"/>
          <w:kern w:val="2"/>
          <w:sz w:val="24"/>
          <w:szCs w:val="24"/>
          <w:lang w:bidi="hi-IN"/>
        </w:rPr>
      </w:pPr>
      <w:r w:rsidRPr="00315931">
        <w:rPr>
          <w:rFonts w:ascii="Times New Roman" w:eastAsia="NSimSun" w:hAnsi="Times New Roman" w:cs="Times New Roman"/>
          <w:color w:val="000000" w:themeColor="text1"/>
          <w:kern w:val="2"/>
          <w:sz w:val="24"/>
          <w:szCs w:val="24"/>
          <w:lang w:bidi="hi-IN"/>
        </w:rPr>
        <w:t xml:space="preserve">Осмотреть дорогу и убедиться в отсутствии приближающегося </w:t>
      </w:r>
      <w:r w:rsidRPr="00315931">
        <w:rPr>
          <w:rFonts w:ascii="Times New Roman" w:eastAsia="NSimSun" w:hAnsi="Times New Roman" w:cs="Times New Roman"/>
          <w:kern w:val="2"/>
          <w:sz w:val="24"/>
          <w:szCs w:val="24"/>
          <w:lang w:bidi="hi-IN"/>
        </w:rPr>
        <w:t>транспорта. Если пешеходный переход регулируемый, дождаться зеленого сигнала пешеходного светофора;</w:t>
      </w:r>
    </w:p>
    <w:p w:rsidR="00315931" w:rsidRPr="00315931" w:rsidRDefault="00315931" w:rsidP="00315931">
      <w:pPr>
        <w:pStyle w:val="af6"/>
        <w:numPr>
          <w:ilvl w:val="3"/>
          <w:numId w:val="19"/>
        </w:numPr>
        <w:shd w:val="clear" w:color="auto" w:fill="FFFFFF"/>
        <w:spacing w:after="0" w:line="240" w:lineRule="auto"/>
        <w:ind w:left="0" w:firstLine="851"/>
        <w:jc w:val="both"/>
        <w:rPr>
          <w:rFonts w:ascii="Times New Roman" w:eastAsia="NSimSun" w:hAnsi="Times New Roman" w:cs="Times New Roman"/>
          <w:iCs/>
          <w:color w:val="000000" w:themeColor="text1"/>
          <w:kern w:val="2"/>
          <w:sz w:val="24"/>
          <w:szCs w:val="24"/>
          <w:lang w:bidi="hi-IN"/>
        </w:rPr>
      </w:pPr>
      <w:r w:rsidRPr="00315931">
        <w:rPr>
          <w:rFonts w:ascii="Times New Roman" w:eastAsia="NSimSun" w:hAnsi="Times New Roman" w:cs="Times New Roman"/>
          <w:color w:val="000000" w:themeColor="text1"/>
          <w:kern w:val="2"/>
          <w:sz w:val="24"/>
          <w:szCs w:val="24"/>
          <w:lang w:bidi="hi-IN"/>
        </w:rPr>
        <w:t>Внимательно посмотреть налево, направо и еще раз налево. Убедиться, что все автомобили остановились и готовы пропустить пешехода;</w:t>
      </w:r>
    </w:p>
    <w:p w:rsidR="00315931" w:rsidRPr="00315931" w:rsidRDefault="00315931" w:rsidP="00315931">
      <w:pPr>
        <w:pStyle w:val="af6"/>
        <w:numPr>
          <w:ilvl w:val="3"/>
          <w:numId w:val="19"/>
        </w:numPr>
        <w:shd w:val="clear" w:color="auto" w:fill="FFFFFF"/>
        <w:spacing w:after="0" w:line="240" w:lineRule="auto"/>
        <w:ind w:left="0" w:firstLine="851"/>
        <w:jc w:val="both"/>
        <w:rPr>
          <w:rFonts w:ascii="Times New Roman" w:eastAsia="NSimSun" w:hAnsi="Times New Roman" w:cs="Times New Roman"/>
          <w:iCs/>
          <w:color w:val="000000" w:themeColor="text1"/>
          <w:kern w:val="2"/>
          <w:sz w:val="24"/>
          <w:szCs w:val="24"/>
          <w:lang w:bidi="hi-IN"/>
        </w:rPr>
      </w:pPr>
      <w:r w:rsidRPr="00315931">
        <w:rPr>
          <w:rFonts w:ascii="Times New Roman" w:eastAsia="NSimSun" w:hAnsi="Times New Roman" w:cs="Times New Roman"/>
          <w:color w:val="000000" w:themeColor="text1"/>
          <w:kern w:val="2"/>
          <w:sz w:val="24"/>
          <w:szCs w:val="24"/>
          <w:lang w:bidi="hi-IN"/>
        </w:rPr>
        <w:t>Только после этого начинать переход и во время него продолжать наблюдать за дорожной обстановкой;</w:t>
      </w:r>
    </w:p>
    <w:p w:rsidR="00315931" w:rsidRPr="00315931" w:rsidRDefault="00315931" w:rsidP="00315931">
      <w:pPr>
        <w:pStyle w:val="af6"/>
        <w:numPr>
          <w:ilvl w:val="3"/>
          <w:numId w:val="19"/>
        </w:numPr>
        <w:shd w:val="clear" w:color="auto" w:fill="FFFFFF"/>
        <w:spacing w:after="0" w:line="240" w:lineRule="auto"/>
        <w:ind w:left="0" w:firstLine="851"/>
        <w:jc w:val="both"/>
        <w:rPr>
          <w:rFonts w:ascii="Times New Roman" w:eastAsia="NSimSun" w:hAnsi="Times New Roman" w:cs="Times New Roman"/>
          <w:iCs/>
          <w:color w:val="000000" w:themeColor="text1"/>
          <w:kern w:val="2"/>
          <w:sz w:val="24"/>
          <w:szCs w:val="24"/>
          <w:lang w:bidi="hi-IN"/>
        </w:rPr>
      </w:pPr>
      <w:r w:rsidRPr="00315931">
        <w:rPr>
          <w:rFonts w:ascii="Times New Roman" w:eastAsia="NSimSun" w:hAnsi="Times New Roman" w:cs="Times New Roman"/>
          <w:iCs/>
          <w:color w:val="000000" w:themeColor="text1"/>
          <w:kern w:val="2"/>
          <w:sz w:val="24"/>
          <w:szCs w:val="24"/>
          <w:lang w:bidi="hi-IN"/>
        </w:rPr>
        <w:t>Переходить проезжую часть дороги необходимо под прямым углом быстрым шагом, но не бежать.</w:t>
      </w:r>
    </w:p>
    <w:p w:rsidR="008F0C9B" w:rsidRPr="00B13BEC" w:rsidRDefault="008F0C9B" w:rsidP="00315931">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 xml:space="preserve">Не стоит начинать переход, </w:t>
      </w:r>
      <w:r w:rsidR="00315931">
        <w:rPr>
          <w:rFonts w:ascii="Times New Roman" w:eastAsia="NSimSun" w:hAnsi="Times New Roman" w:cs="Times New Roman"/>
          <w:color w:val="000000" w:themeColor="text1"/>
          <w:kern w:val="2"/>
          <w:sz w:val="24"/>
          <w:szCs w:val="24"/>
          <w:lang w:eastAsia="zh-CN" w:bidi="hi-IN"/>
        </w:rPr>
        <w:t>если</w:t>
      </w:r>
      <w:r w:rsidRPr="00B13BEC">
        <w:rPr>
          <w:rFonts w:ascii="Times New Roman" w:eastAsia="NSimSun" w:hAnsi="Times New Roman" w:cs="Times New Roman"/>
          <w:color w:val="000000" w:themeColor="text1"/>
          <w:kern w:val="2"/>
          <w:sz w:val="24"/>
          <w:szCs w:val="24"/>
          <w:lang w:eastAsia="zh-CN" w:bidi="hi-IN"/>
        </w:rPr>
        <w:t xml:space="preserve"> до окончания </w:t>
      </w:r>
      <w:r w:rsidR="00315931">
        <w:rPr>
          <w:rFonts w:ascii="Times New Roman" w:eastAsia="NSimSun" w:hAnsi="Times New Roman" w:cs="Times New Roman"/>
          <w:color w:val="000000" w:themeColor="text1"/>
          <w:kern w:val="2"/>
          <w:sz w:val="24"/>
          <w:szCs w:val="24"/>
          <w:lang w:eastAsia="zh-CN" w:bidi="hi-IN"/>
        </w:rPr>
        <w:t xml:space="preserve">действия </w:t>
      </w:r>
      <w:r w:rsidRPr="00B13BEC">
        <w:rPr>
          <w:rFonts w:ascii="Times New Roman" w:eastAsia="NSimSun" w:hAnsi="Times New Roman" w:cs="Times New Roman"/>
          <w:color w:val="000000" w:themeColor="text1"/>
          <w:kern w:val="2"/>
          <w:sz w:val="24"/>
          <w:szCs w:val="24"/>
          <w:lang w:eastAsia="zh-CN" w:bidi="hi-IN"/>
        </w:rPr>
        <w:t>разрешающего сигнала светофора осталось 3 секунды, вы рискуете не успеть перейти. А стоять на разделительной линии между потоками автомобилей небезопасно.</w:t>
      </w:r>
    </w:p>
    <w:p w:rsidR="008F0C9B" w:rsidRPr="00B13BEC" w:rsidRDefault="008F0C9B" w:rsidP="00315931">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Очень частая причина ДТП – неожиданный выход из-за стоящих автомобилей/деревьев/препятствий на проезжую часть. Важно для перехода дороги использовать пешеходный переход, так как это место, где вас ожидает увидеть автомобилист.</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Ещё важная проблема – выход пешеходов во вторую полосу движения, не убедившись, что там безопасно, и автомобиль, едущий во второй полосе, остановился. Необходимо всегда проверять, остановился ли автомобиль, видит ли вас водитель во второй/третьей полосе движения. Бывают ситуации, когда они вас не видят из-за автомобиля в первой полосе.</w:t>
      </w:r>
    </w:p>
    <w:p w:rsidR="008F0C9B" w:rsidRPr="00315931"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315931">
        <w:rPr>
          <w:rFonts w:ascii="Times New Roman" w:eastAsia="NSimSun" w:hAnsi="Times New Roman" w:cs="Times New Roman"/>
          <w:bCs/>
          <w:iCs/>
          <w:color w:val="000000" w:themeColor="text1"/>
          <w:kern w:val="2"/>
          <w:sz w:val="24"/>
          <w:szCs w:val="24"/>
          <w:lang w:eastAsia="zh-CN" w:bidi="hi-IN"/>
        </w:rPr>
        <w:t xml:space="preserve">Правила дорожного движения. Справочная информация.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315931">
        <w:rPr>
          <w:rFonts w:ascii="Times New Roman" w:eastAsia="NSimSun" w:hAnsi="Times New Roman" w:cs="Times New Roman"/>
          <w:color w:val="000000" w:themeColor="text1"/>
          <w:kern w:val="2"/>
          <w:sz w:val="24"/>
          <w:szCs w:val="24"/>
          <w:lang w:eastAsia="zh-CN" w:bidi="hi-IN"/>
        </w:rPr>
        <w:t>п. 4.4. В местах, где движение регулируется, пешеходы должны</w:t>
      </w:r>
      <w:r w:rsidRPr="00B13BEC">
        <w:rPr>
          <w:rFonts w:ascii="Times New Roman" w:eastAsia="NSimSun" w:hAnsi="Times New Roman" w:cs="Times New Roman"/>
          <w:color w:val="000000" w:themeColor="text1"/>
          <w:kern w:val="2"/>
          <w:sz w:val="24"/>
          <w:szCs w:val="24"/>
          <w:lang w:eastAsia="zh-CN" w:bidi="hi-IN"/>
        </w:rPr>
        <w:t xml:space="preserve"> руководствоваться сигналами регулировщика или пешеходного светофора, а при его отсутствии - транспортного светофора.</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121F8D">
        <w:rPr>
          <w:rFonts w:ascii="Times New Roman" w:eastAsia="NSimSun" w:hAnsi="Times New Roman" w:cs="Times New Roman"/>
          <w:color w:val="000000" w:themeColor="text1"/>
          <w:kern w:val="2"/>
          <w:sz w:val="24"/>
          <w:szCs w:val="24"/>
          <w:lang w:eastAsia="zh-CN" w:bidi="hi-IN"/>
        </w:rPr>
        <w:t>п. 4.5.</w:t>
      </w:r>
      <w:r w:rsidRPr="00B13BEC">
        <w:rPr>
          <w:rFonts w:ascii="Times New Roman" w:eastAsia="NSimSun" w:hAnsi="Times New Roman" w:cs="Times New Roman"/>
          <w:color w:val="000000" w:themeColor="text1"/>
          <w:kern w:val="2"/>
          <w:sz w:val="24"/>
          <w:szCs w:val="24"/>
          <w:lang w:eastAsia="zh-CN" w:bidi="hi-IN"/>
        </w:rPr>
        <w:t xml:space="preserve"> На нерегулируемых пешеходных переходах пешеходы могут выходить на проезжую часть (трамвайные пути) после того, как оценят расстояние до приближающихся транспортных средств, их скорость и убедятся, что переход будет для них безопасен.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4E6349">
        <w:rPr>
          <w:rFonts w:ascii="Times New Roman" w:eastAsia="NSimSun" w:hAnsi="Times New Roman" w:cs="Times New Roman"/>
          <w:color w:val="000000" w:themeColor="text1"/>
          <w:kern w:val="2"/>
          <w:sz w:val="24"/>
          <w:szCs w:val="24"/>
          <w:lang w:eastAsia="zh-CN" w:bidi="hi-IN"/>
        </w:rPr>
        <w:t>п. 4.6.</w:t>
      </w:r>
      <w:r w:rsidRPr="00B13BEC">
        <w:rPr>
          <w:rFonts w:ascii="Times New Roman" w:eastAsia="NSimSun" w:hAnsi="Times New Roman" w:cs="Times New Roman"/>
          <w:color w:val="000000" w:themeColor="text1"/>
          <w:kern w:val="2"/>
          <w:sz w:val="24"/>
          <w:szCs w:val="24"/>
          <w:lang w:eastAsia="zh-CN" w:bidi="hi-IN"/>
        </w:rPr>
        <w:t xml:space="preserve"> Выйдя на проезжую часть (трамвайные пути), пешеходы не должны задерживаться или останавливаться, если это не связано с обеспечением безопасности движения. Пешеходы, не успевшие закончить переход, должны остановиться на островке безопасности или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 (регулировщика). По ходу выполнения задания ведущий контролирует работу групп и отвечает на вопросы детей.</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b/>
          <w:bCs/>
          <w:color w:val="000000" w:themeColor="text1"/>
          <w:kern w:val="2"/>
          <w:sz w:val="24"/>
          <w:szCs w:val="24"/>
          <w:lang w:eastAsia="zh-CN" w:bidi="hi-IN"/>
        </w:rPr>
        <w:t>Тема 4. «</w:t>
      </w:r>
      <w:proofErr w:type="spellStart"/>
      <w:r w:rsidRPr="00B13BEC">
        <w:rPr>
          <w:rFonts w:ascii="Times New Roman" w:eastAsia="NSimSun" w:hAnsi="Times New Roman" w:cs="Times New Roman"/>
          <w:b/>
          <w:bCs/>
          <w:color w:val="000000" w:themeColor="text1"/>
          <w:kern w:val="2"/>
          <w:sz w:val="24"/>
          <w:szCs w:val="24"/>
          <w:lang w:eastAsia="zh-CN" w:bidi="hi-IN"/>
        </w:rPr>
        <w:t>Световозвращающие</w:t>
      </w:r>
      <w:proofErr w:type="spellEnd"/>
      <w:r w:rsidRPr="00B13BEC">
        <w:rPr>
          <w:rFonts w:ascii="Times New Roman" w:eastAsia="NSimSun" w:hAnsi="Times New Roman" w:cs="Times New Roman"/>
          <w:b/>
          <w:bCs/>
          <w:color w:val="000000" w:themeColor="text1"/>
          <w:kern w:val="2"/>
          <w:sz w:val="24"/>
          <w:szCs w:val="24"/>
          <w:lang w:eastAsia="zh-CN" w:bidi="hi-IN"/>
        </w:rPr>
        <w:t xml:space="preserve"> элементы для пешеходов и велосипедистов».</w:t>
      </w:r>
    </w:p>
    <w:p w:rsidR="008F0C9B" w:rsidRPr="00315931"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315931">
        <w:rPr>
          <w:rFonts w:ascii="Times New Roman" w:eastAsia="NSimSun" w:hAnsi="Times New Roman" w:cs="Times New Roman"/>
          <w:bCs/>
          <w:iCs/>
          <w:color w:val="000000" w:themeColor="text1"/>
          <w:kern w:val="2"/>
          <w:sz w:val="24"/>
          <w:szCs w:val="24"/>
          <w:lang w:eastAsia="zh-CN" w:bidi="hi-IN"/>
        </w:rPr>
        <w:t xml:space="preserve">Правила дорожного движения. Справочная информация.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4E6349">
        <w:rPr>
          <w:rFonts w:ascii="Times New Roman" w:eastAsia="NSimSun" w:hAnsi="Times New Roman" w:cs="Times New Roman"/>
          <w:bCs/>
          <w:color w:val="000000" w:themeColor="text1"/>
          <w:kern w:val="2"/>
          <w:sz w:val="24"/>
          <w:szCs w:val="24"/>
          <w:lang w:eastAsia="zh-CN" w:bidi="hi-IN"/>
        </w:rPr>
        <w:t>п. 4.1.</w:t>
      </w:r>
      <w:r w:rsidRPr="00B13BEC">
        <w:rPr>
          <w:rFonts w:ascii="Times New Roman" w:eastAsia="NSimSun" w:hAnsi="Times New Roman" w:cs="Times New Roman"/>
          <w:b/>
          <w:bCs/>
          <w:color w:val="000000" w:themeColor="text1"/>
          <w:kern w:val="2"/>
          <w:sz w:val="24"/>
          <w:szCs w:val="24"/>
          <w:lang w:eastAsia="zh-CN" w:bidi="hi-IN"/>
        </w:rPr>
        <w:t xml:space="preserve"> </w:t>
      </w:r>
      <w:r w:rsidRPr="00B13BEC">
        <w:rPr>
          <w:rFonts w:ascii="Times New Roman" w:eastAsia="NSimSun" w:hAnsi="Times New Roman" w:cs="Times New Roman"/>
          <w:color w:val="000000" w:themeColor="text1"/>
          <w:kern w:val="2"/>
          <w:sz w:val="24"/>
          <w:szCs w:val="24"/>
          <w:lang w:eastAsia="zh-CN" w:bidi="hi-IN"/>
        </w:rPr>
        <w:t xml:space="preserve">При переходе дороги и движении по обочинам или краю проезжей части в условиях недостаточной видимости пешеходам рекомендуется, а вне населенных пунктов пешеходы обязаны иметь при себе предметы со </w:t>
      </w:r>
      <w:proofErr w:type="spellStart"/>
      <w:r w:rsidRPr="00B13BEC">
        <w:rPr>
          <w:rFonts w:ascii="Times New Roman" w:eastAsia="NSimSun" w:hAnsi="Times New Roman" w:cs="Times New Roman"/>
          <w:color w:val="000000" w:themeColor="text1"/>
          <w:kern w:val="2"/>
          <w:sz w:val="24"/>
          <w:szCs w:val="24"/>
          <w:lang w:eastAsia="zh-CN" w:bidi="hi-IN"/>
        </w:rPr>
        <w:t>световозвращающими</w:t>
      </w:r>
      <w:proofErr w:type="spellEnd"/>
      <w:r w:rsidRPr="00B13BEC">
        <w:rPr>
          <w:rFonts w:ascii="Times New Roman" w:eastAsia="NSimSun" w:hAnsi="Times New Roman" w:cs="Times New Roman"/>
          <w:color w:val="000000" w:themeColor="text1"/>
          <w:kern w:val="2"/>
          <w:sz w:val="24"/>
          <w:szCs w:val="24"/>
          <w:lang w:eastAsia="zh-CN" w:bidi="hi-IN"/>
        </w:rPr>
        <w:t xml:space="preserve"> элементами и обеспечивать видимость этих предметов водителями транспортных средств.</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4E6349">
        <w:rPr>
          <w:rFonts w:ascii="Times New Roman" w:eastAsia="NSimSun" w:hAnsi="Times New Roman" w:cs="Times New Roman"/>
          <w:color w:val="000000" w:themeColor="text1"/>
          <w:kern w:val="2"/>
          <w:sz w:val="24"/>
          <w:szCs w:val="24"/>
          <w:lang w:eastAsia="zh-CN" w:bidi="hi-IN"/>
        </w:rPr>
        <w:t>п. 24.10.</w:t>
      </w:r>
      <w:r w:rsidRPr="00B13BEC">
        <w:rPr>
          <w:rFonts w:ascii="Times New Roman" w:eastAsia="NSimSun" w:hAnsi="Times New Roman" w:cs="Times New Roman"/>
          <w:color w:val="000000" w:themeColor="text1"/>
          <w:kern w:val="2"/>
          <w:sz w:val="24"/>
          <w:szCs w:val="24"/>
          <w:lang w:eastAsia="zh-CN" w:bidi="hi-IN"/>
        </w:rPr>
        <w:t xml:space="preserve"> При движении в темное время суток или в условиях недостаточной видимости велосипедистам рекомендуется иметь при себе предметы со </w:t>
      </w:r>
      <w:proofErr w:type="spellStart"/>
      <w:r w:rsidRPr="00B13BEC">
        <w:rPr>
          <w:rFonts w:ascii="Times New Roman" w:eastAsia="NSimSun" w:hAnsi="Times New Roman" w:cs="Times New Roman"/>
          <w:color w:val="000000" w:themeColor="text1"/>
          <w:kern w:val="2"/>
          <w:sz w:val="24"/>
          <w:szCs w:val="24"/>
          <w:lang w:eastAsia="zh-CN" w:bidi="hi-IN"/>
        </w:rPr>
        <w:t>световозвращающими</w:t>
      </w:r>
      <w:proofErr w:type="spellEnd"/>
      <w:r w:rsidRPr="00B13BEC">
        <w:rPr>
          <w:rFonts w:ascii="Times New Roman" w:eastAsia="NSimSun" w:hAnsi="Times New Roman" w:cs="Times New Roman"/>
          <w:color w:val="000000" w:themeColor="text1"/>
          <w:kern w:val="2"/>
          <w:sz w:val="24"/>
          <w:szCs w:val="24"/>
          <w:lang w:eastAsia="zh-CN" w:bidi="hi-IN"/>
        </w:rPr>
        <w:t xml:space="preserve"> элементами и обеспечивать видимость этих предметов водителями других транспортных средств.</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b/>
          <w:bCs/>
          <w:color w:val="000000" w:themeColor="text1"/>
          <w:kern w:val="2"/>
          <w:sz w:val="24"/>
          <w:szCs w:val="24"/>
          <w:lang w:eastAsia="zh-CN" w:bidi="hi-IN"/>
        </w:rPr>
        <w:t>Тема 5. «Соблюдение водителями скоростного режима».</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4E6349">
        <w:rPr>
          <w:rFonts w:ascii="Times New Roman" w:eastAsia="NSimSun" w:hAnsi="Times New Roman" w:cs="Times New Roman"/>
          <w:bCs/>
          <w:color w:val="000000" w:themeColor="text1"/>
          <w:kern w:val="2"/>
          <w:sz w:val="24"/>
          <w:szCs w:val="24"/>
          <w:lang w:eastAsia="zh-CN" w:bidi="hi-IN"/>
        </w:rPr>
        <w:t>В городе</w:t>
      </w:r>
      <w:r w:rsidRPr="00B13BEC">
        <w:rPr>
          <w:rFonts w:ascii="Times New Roman" w:eastAsia="NSimSun" w:hAnsi="Times New Roman" w:cs="Times New Roman"/>
          <w:color w:val="000000" w:themeColor="text1"/>
          <w:kern w:val="2"/>
          <w:sz w:val="24"/>
          <w:szCs w:val="24"/>
          <w:lang w:eastAsia="zh-CN" w:bidi="hi-IN"/>
        </w:rPr>
        <w:t xml:space="preserve"> для транспортных средств действует ограничение скорости в 60 км в час. Но из-за существования ненаказуемого порога превышения скорости, многие водители </w:t>
      </w:r>
      <w:r w:rsidRPr="00B13BEC">
        <w:rPr>
          <w:rFonts w:ascii="Times New Roman" w:eastAsia="NSimSun" w:hAnsi="Times New Roman" w:cs="Times New Roman"/>
          <w:color w:val="000000" w:themeColor="text1"/>
          <w:kern w:val="2"/>
          <w:sz w:val="24"/>
          <w:szCs w:val="24"/>
          <w:lang w:eastAsia="zh-CN" w:bidi="hi-IN"/>
        </w:rPr>
        <w:lastRenderedPageBreak/>
        <w:t xml:space="preserve">разгоняются до 80 км в час и даже больше, если уверены, что на пути нет камер видеонаблюдения (средств автоматической фото- и </w:t>
      </w:r>
      <w:proofErr w:type="spellStart"/>
      <w:r w:rsidRPr="00B13BEC">
        <w:rPr>
          <w:rFonts w:ascii="Times New Roman" w:eastAsia="NSimSun" w:hAnsi="Times New Roman" w:cs="Times New Roman"/>
          <w:color w:val="000000" w:themeColor="text1"/>
          <w:kern w:val="2"/>
          <w:sz w:val="24"/>
          <w:szCs w:val="24"/>
          <w:lang w:eastAsia="zh-CN" w:bidi="hi-IN"/>
        </w:rPr>
        <w:t>видеофиксации</w:t>
      </w:r>
      <w:proofErr w:type="spellEnd"/>
      <w:r w:rsidRPr="00B13BEC">
        <w:rPr>
          <w:rFonts w:ascii="Times New Roman" w:eastAsia="NSimSun" w:hAnsi="Times New Roman" w:cs="Times New Roman"/>
          <w:color w:val="000000" w:themeColor="text1"/>
          <w:kern w:val="2"/>
          <w:sz w:val="24"/>
          <w:szCs w:val="24"/>
          <w:lang w:eastAsia="zh-CN" w:bidi="hi-IN"/>
        </w:rPr>
        <w:t xml:space="preserve">).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 xml:space="preserve">Передвижение со скоростью, близкой к предельно допустимому лимиту возможна на больших магистралях. Но на узких улицах с поворотами это небезопасно, поскольку зона </w:t>
      </w:r>
      <w:proofErr w:type="spellStart"/>
      <w:r w:rsidRPr="00B13BEC">
        <w:rPr>
          <w:rFonts w:ascii="Times New Roman" w:eastAsia="NSimSun" w:hAnsi="Times New Roman" w:cs="Times New Roman"/>
          <w:color w:val="000000" w:themeColor="text1"/>
          <w:kern w:val="2"/>
          <w:sz w:val="24"/>
          <w:szCs w:val="24"/>
          <w:lang w:eastAsia="zh-CN" w:bidi="hi-IN"/>
        </w:rPr>
        <w:t>просматриваемости</w:t>
      </w:r>
      <w:proofErr w:type="spellEnd"/>
      <w:r w:rsidRPr="00B13BEC">
        <w:rPr>
          <w:rFonts w:ascii="Times New Roman" w:eastAsia="NSimSun" w:hAnsi="Times New Roman" w:cs="Times New Roman"/>
          <w:color w:val="000000" w:themeColor="text1"/>
          <w:kern w:val="2"/>
          <w:sz w:val="24"/>
          <w:szCs w:val="24"/>
          <w:lang w:eastAsia="zh-CN" w:bidi="hi-IN"/>
        </w:rPr>
        <w:t xml:space="preserve"> на них составляет всего 30-40 метров. Высока вероятность не успеть затормозить при появлении препятствия.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 xml:space="preserve">Важно помнить, что при скорости 80 км в час у легкого автомобиля (если мы берем скорость реакции водителя – 0,5-1 секунда) в сухую погоду тормозной путь составляет 42 метра, при скорости 60 км в час — 23 метра. Эта разница в 19 метров может стать роковой для пешехода или, наоборот, может спасти ему жизнь.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Безопасная скорость, при которой можно успеть остановиться при внезапном появлении препятствия на проезжей части дороги, зависит от нескольких условий — типа автомобиля, погодных факторов и т.д. При сухой погоде тормозной путь составляет 10 м, в гололед — 15-20 м. Если резко нажать на педаль тормоза, сработает система АБС, начнется скольжение и столкновения невозможно будет избежать. Поэтому указанного скоростного режима необходимо придерживаться, чтобы вовремя затормозить.</w:t>
      </w:r>
    </w:p>
    <w:p w:rsidR="008F0C9B" w:rsidRPr="009E3EED"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9E3EED">
        <w:rPr>
          <w:rFonts w:ascii="Times New Roman" w:eastAsia="NSimSun" w:hAnsi="Times New Roman" w:cs="Times New Roman"/>
          <w:bCs/>
          <w:iCs/>
          <w:color w:val="000000" w:themeColor="text1"/>
          <w:kern w:val="2"/>
          <w:sz w:val="24"/>
          <w:szCs w:val="24"/>
          <w:lang w:eastAsia="zh-CN" w:bidi="hi-IN"/>
        </w:rPr>
        <w:t xml:space="preserve">Правила дорожного движения. Справочная информация.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4E6349">
        <w:rPr>
          <w:rFonts w:ascii="Times New Roman" w:eastAsia="NSimSun" w:hAnsi="Times New Roman" w:cs="Times New Roman"/>
          <w:color w:val="000000" w:themeColor="text1"/>
          <w:kern w:val="2"/>
          <w:sz w:val="24"/>
          <w:szCs w:val="24"/>
          <w:lang w:eastAsia="zh-CN" w:bidi="hi-IN"/>
        </w:rPr>
        <w:t>10.2.</w:t>
      </w:r>
      <w:r w:rsidRPr="00B13BEC">
        <w:rPr>
          <w:rFonts w:ascii="Times New Roman" w:eastAsia="NSimSun" w:hAnsi="Times New Roman" w:cs="Times New Roman"/>
          <w:color w:val="000000" w:themeColor="text1"/>
          <w:kern w:val="2"/>
          <w:sz w:val="24"/>
          <w:szCs w:val="24"/>
          <w:lang w:eastAsia="zh-CN" w:bidi="hi-IN"/>
        </w:rPr>
        <w:t xml:space="preserve"> В населенных пунктах разрешается движение транспортных средств со скоростью не более 60 км/ч, а в жилых зонах, велосипедных зонах и на дворовых территориях не более 20 км/ч.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4E6349">
        <w:rPr>
          <w:rFonts w:ascii="Times New Roman" w:eastAsia="NSimSun" w:hAnsi="Times New Roman" w:cs="Times New Roman"/>
          <w:color w:val="000000" w:themeColor="text1"/>
          <w:kern w:val="2"/>
          <w:sz w:val="24"/>
          <w:szCs w:val="24"/>
          <w:lang w:eastAsia="zh-CN" w:bidi="hi-IN"/>
        </w:rPr>
        <w:t>10.5.</w:t>
      </w:r>
      <w:r w:rsidRPr="00B13BEC">
        <w:rPr>
          <w:rFonts w:ascii="Times New Roman" w:eastAsia="NSimSun" w:hAnsi="Times New Roman" w:cs="Times New Roman"/>
          <w:color w:val="000000" w:themeColor="text1"/>
          <w:kern w:val="2"/>
          <w:sz w:val="24"/>
          <w:szCs w:val="24"/>
          <w:lang w:eastAsia="zh-CN" w:bidi="hi-IN"/>
        </w:rPr>
        <w:t xml:space="preserve"> Водителю запрещается: </w:t>
      </w:r>
    </w:p>
    <w:p w:rsidR="008F0C9B" w:rsidRPr="00B13BEC" w:rsidRDefault="004E6349" w:rsidP="004E6349">
      <w:pPr>
        <w:tabs>
          <w:tab w:val="left" w:pos="0"/>
        </w:tabs>
        <w:suppressAutoHyphens/>
        <w:spacing w:after="0" w:line="240" w:lineRule="auto"/>
        <w:jc w:val="both"/>
        <w:rPr>
          <w:rFonts w:ascii="Calibri" w:eastAsia="Calibri" w:hAnsi="Calibri" w:cs="Calibri"/>
          <w:color w:val="000000" w:themeColor="text1"/>
          <w:lang w:eastAsia="zh-CN"/>
        </w:rPr>
      </w:pPr>
      <w:r>
        <w:rPr>
          <w:rFonts w:ascii="Times New Roman" w:eastAsia="NSimSun" w:hAnsi="Times New Roman" w:cs="Times New Roman"/>
          <w:color w:val="000000" w:themeColor="text1"/>
          <w:kern w:val="2"/>
          <w:sz w:val="24"/>
          <w:szCs w:val="24"/>
          <w:lang w:eastAsia="zh-CN" w:bidi="hi-IN"/>
        </w:rPr>
        <w:t xml:space="preserve">              </w:t>
      </w:r>
      <w:r w:rsidR="008F0C9B" w:rsidRPr="00B13BEC">
        <w:rPr>
          <w:rFonts w:ascii="Times New Roman" w:eastAsia="NSimSun" w:hAnsi="Times New Roman" w:cs="Times New Roman"/>
          <w:color w:val="000000" w:themeColor="text1"/>
          <w:kern w:val="2"/>
          <w:sz w:val="24"/>
          <w:szCs w:val="24"/>
          <w:lang w:eastAsia="zh-CN" w:bidi="hi-IN"/>
        </w:rPr>
        <w:t xml:space="preserve">превышать максимальную скорость, определенную технической характеристикой </w:t>
      </w:r>
      <w:r w:rsidR="008F0C9B" w:rsidRPr="00B13BEC">
        <w:rPr>
          <w:rFonts w:ascii="Times New Roman" w:eastAsia="NSimSun" w:hAnsi="Times New Roman" w:cs="Times New Roman"/>
          <w:bCs/>
          <w:iCs/>
          <w:color w:val="000000" w:themeColor="text1"/>
          <w:kern w:val="2"/>
          <w:sz w:val="24"/>
          <w:szCs w:val="24"/>
          <w:lang w:eastAsia="zh-CN" w:bidi="hi-IN"/>
        </w:rPr>
        <w:t>транспортного</w:t>
      </w:r>
      <w:r w:rsidR="008F0C9B" w:rsidRPr="00B13BEC">
        <w:rPr>
          <w:rFonts w:ascii="Times New Roman" w:eastAsia="NSimSun" w:hAnsi="Times New Roman" w:cs="Times New Roman"/>
          <w:color w:val="000000" w:themeColor="text1"/>
          <w:kern w:val="2"/>
          <w:sz w:val="24"/>
          <w:szCs w:val="24"/>
          <w:lang w:eastAsia="zh-CN" w:bidi="hi-IN"/>
        </w:rPr>
        <w:t xml:space="preserve"> средства; </w:t>
      </w:r>
    </w:p>
    <w:p w:rsidR="008F0C9B" w:rsidRPr="00B13BEC" w:rsidRDefault="004E6349" w:rsidP="004E6349">
      <w:pPr>
        <w:tabs>
          <w:tab w:val="left" w:pos="0"/>
        </w:tabs>
        <w:suppressAutoHyphens/>
        <w:spacing w:after="0" w:line="240" w:lineRule="auto"/>
        <w:jc w:val="both"/>
        <w:rPr>
          <w:rFonts w:ascii="Calibri" w:eastAsia="Calibri" w:hAnsi="Calibri" w:cs="Calibri"/>
          <w:color w:val="000000" w:themeColor="text1"/>
          <w:lang w:eastAsia="zh-CN"/>
        </w:rPr>
      </w:pPr>
      <w:r>
        <w:rPr>
          <w:rFonts w:ascii="Times New Roman" w:eastAsia="NSimSun" w:hAnsi="Times New Roman" w:cs="Times New Roman"/>
          <w:color w:val="000000" w:themeColor="text1"/>
          <w:kern w:val="2"/>
          <w:sz w:val="24"/>
          <w:szCs w:val="24"/>
          <w:lang w:eastAsia="zh-CN" w:bidi="hi-IN"/>
        </w:rPr>
        <w:t xml:space="preserve">              </w:t>
      </w:r>
      <w:r w:rsidR="008F0C9B" w:rsidRPr="00B13BEC">
        <w:rPr>
          <w:rFonts w:ascii="Times New Roman" w:eastAsia="NSimSun" w:hAnsi="Times New Roman" w:cs="Times New Roman"/>
          <w:color w:val="000000" w:themeColor="text1"/>
          <w:kern w:val="2"/>
          <w:sz w:val="24"/>
          <w:szCs w:val="24"/>
          <w:lang w:eastAsia="zh-CN" w:bidi="hi-IN"/>
        </w:rPr>
        <w:t xml:space="preserve">превышать скорость, указанную на опознавательном знаке «Ограничение скорости», нанесенном на транспортное средство (установка данного знака на транспортном средстве является официальным предписанием ограничения его максимальной скорости), </w:t>
      </w:r>
      <w:proofErr w:type="gramStart"/>
      <w:r w:rsidR="008F0C9B" w:rsidRPr="00B13BEC">
        <w:rPr>
          <w:rFonts w:ascii="Times New Roman" w:eastAsia="NSimSun" w:hAnsi="Times New Roman" w:cs="Times New Roman"/>
          <w:color w:val="000000" w:themeColor="text1"/>
          <w:kern w:val="2"/>
          <w:sz w:val="24"/>
          <w:szCs w:val="24"/>
          <w:lang w:eastAsia="zh-CN" w:bidi="hi-IN"/>
        </w:rPr>
        <w:t>например</w:t>
      </w:r>
      <w:proofErr w:type="gramEnd"/>
      <w:r w:rsidR="008F0C9B" w:rsidRPr="00B13BEC">
        <w:rPr>
          <w:rFonts w:ascii="Times New Roman" w:eastAsia="NSimSun" w:hAnsi="Times New Roman" w:cs="Times New Roman"/>
          <w:color w:val="000000" w:themeColor="text1"/>
          <w:kern w:val="2"/>
          <w:sz w:val="24"/>
          <w:szCs w:val="24"/>
          <w:lang w:eastAsia="zh-CN" w:bidi="hi-IN"/>
        </w:rPr>
        <w:t>:</w:t>
      </w:r>
    </w:p>
    <w:p w:rsidR="008F0C9B" w:rsidRPr="00B13BEC" w:rsidRDefault="008F0C9B" w:rsidP="00A364CF">
      <w:pPr>
        <w:tabs>
          <w:tab w:val="left" w:pos="0"/>
        </w:tabs>
        <w:suppressAutoHyphens/>
        <w:spacing w:after="0" w:line="240" w:lineRule="auto"/>
        <w:ind w:firstLine="851"/>
        <w:jc w:val="both"/>
        <w:rPr>
          <w:rFonts w:ascii="Times New Roman" w:eastAsia="NSimSun" w:hAnsi="Times New Roman" w:cs="Times New Roman"/>
          <w:bCs/>
          <w:iCs/>
          <w:color w:val="000000" w:themeColor="text1"/>
          <w:kern w:val="2"/>
          <w:sz w:val="24"/>
          <w:szCs w:val="24"/>
          <w:lang w:eastAsia="zh-CN" w:bidi="hi-IN"/>
        </w:rPr>
      </w:pPr>
      <w:r w:rsidRPr="00B13BEC">
        <w:rPr>
          <w:rFonts w:ascii="Times New Roman" w:eastAsia="Calibri" w:hAnsi="Times New Roman" w:cs="Times New Roman"/>
          <w:noProof/>
          <w:color w:val="000000" w:themeColor="text1"/>
          <w:sz w:val="24"/>
          <w:szCs w:val="24"/>
          <w:lang w:eastAsia="ru-RU"/>
        </w:rPr>
        <w:drawing>
          <wp:inline distT="0" distB="0" distL="0" distR="0" wp14:anchorId="3CFD392F" wp14:editId="5987987D">
            <wp:extent cx="3307080" cy="1584960"/>
            <wp:effectExtent l="0" t="0" r="762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7">
                      <a:extLst>
                        <a:ext uri="{28A0092B-C50C-407E-A947-70E740481C1C}">
                          <a14:useLocalDpi xmlns:a14="http://schemas.microsoft.com/office/drawing/2010/main" val="0"/>
                        </a:ext>
                      </a:extLst>
                    </a:blip>
                    <a:srcRect l="-23" t="-38" r="-23" b="-38"/>
                    <a:stretch>
                      <a:fillRect/>
                    </a:stretch>
                  </pic:blipFill>
                  <pic:spPr bwMode="auto">
                    <a:xfrm>
                      <a:off x="0" y="0"/>
                      <a:ext cx="3307080" cy="1584960"/>
                    </a:xfrm>
                    <a:prstGeom prst="rect">
                      <a:avLst/>
                    </a:prstGeom>
                    <a:solidFill>
                      <a:srgbClr val="FFFFFF"/>
                    </a:solidFill>
                    <a:ln>
                      <a:noFill/>
                    </a:ln>
                  </pic:spPr>
                </pic:pic>
              </a:graphicData>
            </a:graphic>
          </wp:inline>
        </w:drawing>
      </w:r>
    </w:p>
    <w:p w:rsidR="008F0C9B" w:rsidRPr="00B13BEC" w:rsidRDefault="00B77036" w:rsidP="00B77036">
      <w:pPr>
        <w:tabs>
          <w:tab w:val="left" w:pos="0"/>
        </w:tabs>
        <w:suppressAutoHyphens/>
        <w:spacing w:after="0" w:line="240" w:lineRule="auto"/>
        <w:jc w:val="both"/>
        <w:rPr>
          <w:rFonts w:ascii="Calibri" w:eastAsia="Calibri" w:hAnsi="Calibri" w:cs="Calibri"/>
          <w:color w:val="000000" w:themeColor="text1"/>
          <w:lang w:eastAsia="zh-CN"/>
        </w:rPr>
      </w:pPr>
      <w:r>
        <w:rPr>
          <w:rFonts w:ascii="Times New Roman" w:eastAsia="NSimSun" w:hAnsi="Times New Roman" w:cs="Times New Roman"/>
          <w:bCs/>
          <w:iCs/>
          <w:color w:val="000000" w:themeColor="text1"/>
          <w:kern w:val="2"/>
          <w:sz w:val="24"/>
          <w:szCs w:val="24"/>
          <w:lang w:eastAsia="zh-CN" w:bidi="hi-IN"/>
        </w:rPr>
        <w:t xml:space="preserve">              </w:t>
      </w:r>
      <w:r w:rsidR="008F0C9B" w:rsidRPr="00B13BEC">
        <w:rPr>
          <w:rFonts w:ascii="Times New Roman" w:eastAsia="NSimSun" w:hAnsi="Times New Roman" w:cs="Times New Roman"/>
          <w:bCs/>
          <w:iCs/>
          <w:color w:val="000000" w:themeColor="text1"/>
          <w:kern w:val="2"/>
          <w:sz w:val="24"/>
          <w:szCs w:val="24"/>
          <w:lang w:eastAsia="zh-CN" w:bidi="hi-IN"/>
        </w:rPr>
        <w:t xml:space="preserve">создавать помехи другим транспортным средствам, двигаясь без необходимости со слишком малой скоростью; </w:t>
      </w:r>
    </w:p>
    <w:p w:rsidR="008F0C9B" w:rsidRPr="00B13BEC" w:rsidRDefault="00B77036" w:rsidP="00B77036">
      <w:pPr>
        <w:tabs>
          <w:tab w:val="left" w:pos="0"/>
        </w:tabs>
        <w:suppressAutoHyphens/>
        <w:spacing w:after="0" w:line="240" w:lineRule="auto"/>
        <w:jc w:val="both"/>
        <w:rPr>
          <w:rFonts w:ascii="Calibri" w:eastAsia="Calibri" w:hAnsi="Calibri" w:cs="Calibri"/>
          <w:color w:val="000000" w:themeColor="text1"/>
          <w:lang w:eastAsia="zh-CN"/>
        </w:rPr>
      </w:pPr>
      <w:r>
        <w:rPr>
          <w:rFonts w:ascii="Times New Roman" w:eastAsia="NSimSun" w:hAnsi="Times New Roman" w:cs="Times New Roman"/>
          <w:bCs/>
          <w:iCs/>
          <w:color w:val="000000" w:themeColor="text1"/>
          <w:kern w:val="2"/>
          <w:sz w:val="24"/>
          <w:szCs w:val="24"/>
          <w:lang w:eastAsia="zh-CN" w:bidi="hi-IN"/>
        </w:rPr>
        <w:t xml:space="preserve">              </w:t>
      </w:r>
      <w:r w:rsidR="008F0C9B" w:rsidRPr="00B13BEC">
        <w:rPr>
          <w:rFonts w:ascii="Times New Roman" w:eastAsia="NSimSun" w:hAnsi="Times New Roman" w:cs="Times New Roman"/>
          <w:bCs/>
          <w:iCs/>
          <w:color w:val="000000" w:themeColor="text1"/>
          <w:kern w:val="2"/>
          <w:sz w:val="24"/>
          <w:szCs w:val="24"/>
          <w:lang w:eastAsia="zh-CN" w:bidi="hi-IN"/>
        </w:rPr>
        <w:t xml:space="preserve">резко тормозить, если это не требуется для предотвращения дорожно-транспортного происшествия. </w:t>
      </w:r>
    </w:p>
    <w:p w:rsidR="008F0C9B" w:rsidRPr="005A0F58" w:rsidRDefault="008F0C9B" w:rsidP="00A364CF">
      <w:pPr>
        <w:suppressAutoHyphens/>
        <w:spacing w:after="0" w:line="240" w:lineRule="auto"/>
        <w:ind w:firstLine="851"/>
        <w:jc w:val="both"/>
        <w:rPr>
          <w:rFonts w:ascii="Calibri" w:eastAsia="Calibri" w:hAnsi="Calibri" w:cs="Calibri"/>
          <w:b/>
          <w:color w:val="000000" w:themeColor="text1"/>
          <w:lang w:eastAsia="zh-CN"/>
        </w:rPr>
      </w:pPr>
      <w:r w:rsidRPr="005A0F58">
        <w:rPr>
          <w:rFonts w:ascii="Times New Roman" w:eastAsia="NSimSun" w:hAnsi="Times New Roman" w:cs="Times New Roman"/>
          <w:b/>
          <w:color w:val="000000" w:themeColor="text1"/>
          <w:kern w:val="2"/>
          <w:sz w:val="24"/>
          <w:szCs w:val="24"/>
          <w:lang w:eastAsia="zh-CN" w:bidi="hi-IN"/>
        </w:rPr>
        <w:t>Тема 6. «Передвижение автомобилей в жилых зонах».</w:t>
      </w:r>
    </w:p>
    <w:p w:rsidR="009E3EED" w:rsidRPr="009E3EED" w:rsidRDefault="008F0C9B" w:rsidP="00A364CF">
      <w:pPr>
        <w:suppressAutoHyphens/>
        <w:spacing w:after="0" w:line="240" w:lineRule="auto"/>
        <w:ind w:firstLine="851"/>
        <w:jc w:val="both"/>
        <w:rPr>
          <w:rFonts w:ascii="Times New Roman" w:eastAsia="NSimSun" w:hAnsi="Times New Roman" w:cs="Times New Roman"/>
          <w:kern w:val="2"/>
          <w:sz w:val="24"/>
          <w:szCs w:val="24"/>
          <w:lang w:eastAsia="zh-CN" w:bidi="hi-IN"/>
        </w:rPr>
      </w:pPr>
      <w:r w:rsidRPr="009E3EED">
        <w:rPr>
          <w:rFonts w:ascii="Times New Roman" w:eastAsia="NSimSun" w:hAnsi="Times New Roman" w:cs="Times New Roman"/>
          <w:kern w:val="2"/>
          <w:sz w:val="24"/>
          <w:szCs w:val="24"/>
          <w:lang w:eastAsia="zh-CN" w:bidi="hi-IN"/>
        </w:rPr>
        <w:t xml:space="preserve">Как известно, скорость передвижения </w:t>
      </w:r>
      <w:r w:rsidRPr="009E3EED">
        <w:rPr>
          <w:rFonts w:ascii="Times New Roman" w:eastAsia="NSimSun" w:hAnsi="Times New Roman" w:cs="Times New Roman"/>
          <w:bCs/>
          <w:kern w:val="2"/>
          <w:sz w:val="24"/>
          <w:szCs w:val="24"/>
          <w:lang w:eastAsia="zh-CN" w:bidi="hi-IN"/>
        </w:rPr>
        <w:t>в жилых зонах</w:t>
      </w:r>
      <w:r w:rsidRPr="009E3EED">
        <w:rPr>
          <w:rFonts w:ascii="Times New Roman" w:eastAsia="NSimSun" w:hAnsi="Times New Roman" w:cs="Times New Roman"/>
          <w:kern w:val="2"/>
          <w:sz w:val="24"/>
          <w:szCs w:val="24"/>
          <w:lang w:eastAsia="zh-CN" w:bidi="hi-IN"/>
        </w:rPr>
        <w:t xml:space="preserve"> не должна превышать 20 км в час. Но есть</w:t>
      </w:r>
      <w:r w:rsidR="00B77036" w:rsidRPr="009E3EED">
        <w:rPr>
          <w:rFonts w:ascii="Times New Roman" w:eastAsia="NSimSun" w:hAnsi="Times New Roman" w:cs="Times New Roman"/>
          <w:kern w:val="2"/>
          <w:sz w:val="24"/>
          <w:szCs w:val="24"/>
          <w:lang w:eastAsia="zh-CN" w:bidi="hi-IN"/>
        </w:rPr>
        <w:t xml:space="preserve"> так называемый</w:t>
      </w:r>
      <w:r w:rsidRPr="009E3EED">
        <w:rPr>
          <w:rFonts w:ascii="Times New Roman" w:eastAsia="NSimSun" w:hAnsi="Times New Roman" w:cs="Times New Roman"/>
          <w:kern w:val="2"/>
          <w:sz w:val="24"/>
          <w:szCs w:val="24"/>
          <w:lang w:eastAsia="zh-CN" w:bidi="hi-IN"/>
        </w:rPr>
        <w:t xml:space="preserve"> </w:t>
      </w:r>
      <w:r w:rsidR="00B77036" w:rsidRPr="009E3EED">
        <w:rPr>
          <w:rFonts w:ascii="Times New Roman" w:eastAsia="NSimSun" w:hAnsi="Times New Roman" w:cs="Times New Roman"/>
          <w:kern w:val="2"/>
          <w:sz w:val="24"/>
          <w:szCs w:val="24"/>
          <w:lang w:eastAsia="zh-CN" w:bidi="hi-IN"/>
        </w:rPr>
        <w:t>«</w:t>
      </w:r>
      <w:r w:rsidRPr="009E3EED">
        <w:rPr>
          <w:rFonts w:ascii="Times New Roman" w:eastAsia="NSimSun" w:hAnsi="Times New Roman" w:cs="Times New Roman"/>
          <w:kern w:val="2"/>
          <w:sz w:val="24"/>
          <w:szCs w:val="24"/>
          <w:lang w:eastAsia="zh-CN" w:bidi="hi-IN"/>
        </w:rPr>
        <w:t>ненаказуемый порог</w:t>
      </w:r>
      <w:r w:rsidR="00B77036" w:rsidRPr="009E3EED">
        <w:rPr>
          <w:rFonts w:ascii="Times New Roman" w:eastAsia="NSimSun" w:hAnsi="Times New Roman" w:cs="Times New Roman"/>
          <w:kern w:val="2"/>
          <w:sz w:val="24"/>
          <w:szCs w:val="24"/>
          <w:lang w:eastAsia="zh-CN" w:bidi="hi-IN"/>
        </w:rPr>
        <w:t>»</w:t>
      </w:r>
      <w:r w:rsidRPr="009E3EED">
        <w:rPr>
          <w:rFonts w:ascii="Times New Roman" w:eastAsia="NSimSun" w:hAnsi="Times New Roman" w:cs="Times New Roman"/>
          <w:kern w:val="2"/>
          <w:sz w:val="24"/>
          <w:szCs w:val="24"/>
          <w:lang w:eastAsia="zh-CN" w:bidi="hi-IN"/>
        </w:rPr>
        <w:t xml:space="preserve"> превышения скорости, который </w:t>
      </w:r>
      <w:r w:rsidR="009E3EED" w:rsidRPr="009E3EED">
        <w:rPr>
          <w:rFonts w:ascii="Times New Roman" w:eastAsia="NSimSun" w:hAnsi="Times New Roman" w:cs="Times New Roman"/>
          <w:kern w:val="2"/>
          <w:sz w:val="24"/>
          <w:szCs w:val="24"/>
          <w:lang w:eastAsia="zh-CN" w:bidi="hi-IN"/>
        </w:rPr>
        <w:t xml:space="preserve">также </w:t>
      </w:r>
      <w:r w:rsidRPr="009E3EED">
        <w:rPr>
          <w:rFonts w:ascii="Times New Roman" w:eastAsia="NSimSun" w:hAnsi="Times New Roman" w:cs="Times New Roman"/>
          <w:kern w:val="2"/>
          <w:sz w:val="24"/>
          <w:szCs w:val="24"/>
          <w:lang w:eastAsia="zh-CN" w:bidi="hi-IN"/>
        </w:rPr>
        <w:t xml:space="preserve">составляет </w:t>
      </w:r>
      <w:r w:rsidR="009E3EED" w:rsidRPr="009E3EED">
        <w:rPr>
          <w:rFonts w:ascii="Times New Roman" w:eastAsia="NSimSun" w:hAnsi="Times New Roman" w:cs="Times New Roman"/>
          <w:kern w:val="2"/>
          <w:sz w:val="24"/>
          <w:szCs w:val="24"/>
          <w:lang w:eastAsia="zh-CN" w:bidi="hi-IN"/>
        </w:rPr>
        <w:t xml:space="preserve">до </w:t>
      </w:r>
      <w:r w:rsidRPr="009E3EED">
        <w:rPr>
          <w:rFonts w:ascii="Times New Roman" w:eastAsia="NSimSun" w:hAnsi="Times New Roman" w:cs="Times New Roman"/>
          <w:kern w:val="2"/>
          <w:sz w:val="24"/>
          <w:szCs w:val="24"/>
          <w:lang w:eastAsia="zh-CN" w:bidi="hi-IN"/>
        </w:rPr>
        <w:t>20 км в час</w:t>
      </w:r>
      <w:r w:rsidR="00B77036" w:rsidRPr="009E3EED">
        <w:rPr>
          <w:rFonts w:ascii="Times New Roman" w:eastAsia="NSimSun" w:hAnsi="Times New Roman" w:cs="Times New Roman"/>
          <w:kern w:val="2"/>
          <w:sz w:val="24"/>
          <w:szCs w:val="24"/>
          <w:lang w:eastAsia="zh-CN" w:bidi="hi-IN"/>
        </w:rPr>
        <w:t xml:space="preserve"> (то есть </w:t>
      </w:r>
      <w:r w:rsidR="009E3EED">
        <w:rPr>
          <w:rFonts w:ascii="Times New Roman" w:eastAsia="NSimSun" w:hAnsi="Times New Roman" w:cs="Times New Roman"/>
          <w:kern w:val="2"/>
          <w:sz w:val="24"/>
          <w:szCs w:val="24"/>
          <w:lang w:eastAsia="zh-CN" w:bidi="hi-IN"/>
        </w:rPr>
        <w:t>«</w:t>
      </w:r>
      <w:r w:rsidR="00B77036" w:rsidRPr="009E3EED">
        <w:rPr>
          <w:rFonts w:ascii="Times New Roman" w:eastAsia="NSimSun" w:hAnsi="Times New Roman" w:cs="Times New Roman"/>
          <w:kern w:val="2"/>
          <w:sz w:val="24"/>
          <w:szCs w:val="24"/>
          <w:lang w:eastAsia="zh-CN" w:bidi="hi-IN"/>
        </w:rPr>
        <w:t>возможно</w:t>
      </w:r>
      <w:r w:rsidR="009E3EED">
        <w:rPr>
          <w:rFonts w:ascii="Times New Roman" w:eastAsia="NSimSun" w:hAnsi="Times New Roman" w:cs="Times New Roman"/>
          <w:kern w:val="2"/>
          <w:sz w:val="24"/>
          <w:szCs w:val="24"/>
          <w:lang w:eastAsia="zh-CN" w:bidi="hi-IN"/>
        </w:rPr>
        <w:t>»</w:t>
      </w:r>
      <w:r w:rsidR="00B77036" w:rsidRPr="009E3EED">
        <w:rPr>
          <w:rFonts w:ascii="Times New Roman" w:eastAsia="NSimSun" w:hAnsi="Times New Roman" w:cs="Times New Roman"/>
          <w:kern w:val="2"/>
          <w:sz w:val="24"/>
          <w:szCs w:val="24"/>
          <w:lang w:eastAsia="zh-CN" w:bidi="hi-IN"/>
        </w:rPr>
        <w:t xml:space="preserve"> превышение</w:t>
      </w:r>
      <w:r w:rsidR="009E3EED">
        <w:rPr>
          <w:rFonts w:ascii="Times New Roman" w:eastAsia="NSimSun" w:hAnsi="Times New Roman" w:cs="Times New Roman"/>
          <w:kern w:val="2"/>
          <w:sz w:val="24"/>
          <w:szCs w:val="24"/>
          <w:lang w:eastAsia="zh-CN" w:bidi="hi-IN"/>
        </w:rPr>
        <w:t xml:space="preserve"> водителями</w:t>
      </w:r>
      <w:r w:rsidR="00B77036" w:rsidRPr="009E3EED">
        <w:rPr>
          <w:rFonts w:ascii="Times New Roman" w:eastAsia="NSimSun" w:hAnsi="Times New Roman" w:cs="Times New Roman"/>
          <w:kern w:val="2"/>
          <w:sz w:val="24"/>
          <w:szCs w:val="24"/>
          <w:lang w:eastAsia="zh-CN" w:bidi="hi-IN"/>
        </w:rPr>
        <w:t xml:space="preserve"> скорости движения </w:t>
      </w:r>
      <w:r w:rsidR="009E3EED">
        <w:rPr>
          <w:rFonts w:ascii="Times New Roman" w:eastAsia="NSimSun" w:hAnsi="Times New Roman" w:cs="Times New Roman"/>
          <w:kern w:val="2"/>
          <w:sz w:val="24"/>
          <w:szCs w:val="24"/>
          <w:lang w:eastAsia="zh-CN" w:bidi="hi-IN"/>
        </w:rPr>
        <w:t xml:space="preserve">автомобиля </w:t>
      </w:r>
      <w:r w:rsidR="00B77036" w:rsidRPr="009E3EED">
        <w:rPr>
          <w:rFonts w:ascii="Times New Roman" w:eastAsia="NSimSun" w:hAnsi="Times New Roman" w:cs="Times New Roman"/>
          <w:kern w:val="2"/>
          <w:sz w:val="24"/>
          <w:szCs w:val="24"/>
          <w:lang w:eastAsia="zh-CN" w:bidi="hi-IN"/>
        </w:rPr>
        <w:t>на это значение)</w:t>
      </w:r>
      <w:r w:rsidRPr="009E3EED">
        <w:rPr>
          <w:rFonts w:ascii="Times New Roman" w:eastAsia="NSimSun" w:hAnsi="Times New Roman" w:cs="Times New Roman"/>
          <w:kern w:val="2"/>
          <w:sz w:val="24"/>
          <w:szCs w:val="24"/>
          <w:lang w:eastAsia="zh-CN" w:bidi="hi-IN"/>
        </w:rPr>
        <w:t xml:space="preserve">. Водители часто этим пользуются, поскольку </w:t>
      </w:r>
      <w:proofErr w:type="gramStart"/>
      <w:r w:rsidRPr="009E3EED">
        <w:rPr>
          <w:rFonts w:ascii="Times New Roman" w:eastAsia="NSimSun" w:hAnsi="Times New Roman" w:cs="Times New Roman"/>
          <w:kern w:val="2"/>
          <w:sz w:val="24"/>
          <w:szCs w:val="24"/>
          <w:lang w:eastAsia="zh-CN" w:bidi="hi-IN"/>
        </w:rPr>
        <w:t xml:space="preserve">за </w:t>
      </w:r>
      <w:r w:rsidR="002C76C7" w:rsidRPr="009E3EED">
        <w:rPr>
          <w:rFonts w:ascii="Times New Roman" w:eastAsia="NSimSun" w:hAnsi="Times New Roman" w:cs="Times New Roman"/>
          <w:kern w:val="2"/>
          <w:sz w:val="24"/>
          <w:szCs w:val="24"/>
          <w:lang w:eastAsia="zh-CN" w:bidi="hi-IN"/>
        </w:rPr>
        <w:t xml:space="preserve"> такое</w:t>
      </w:r>
      <w:proofErr w:type="gramEnd"/>
      <w:r w:rsidR="002C76C7" w:rsidRPr="009E3EED">
        <w:rPr>
          <w:rFonts w:ascii="Times New Roman" w:eastAsia="NSimSun" w:hAnsi="Times New Roman" w:cs="Times New Roman"/>
          <w:kern w:val="2"/>
          <w:sz w:val="24"/>
          <w:szCs w:val="24"/>
          <w:lang w:eastAsia="zh-CN" w:bidi="hi-IN"/>
        </w:rPr>
        <w:t xml:space="preserve"> нарушение то не предусмотрен</w:t>
      </w:r>
      <w:r w:rsidR="009E3EED" w:rsidRPr="009E3EED">
        <w:rPr>
          <w:rFonts w:ascii="Times New Roman" w:eastAsia="NSimSun" w:hAnsi="Times New Roman" w:cs="Times New Roman"/>
          <w:kern w:val="2"/>
          <w:sz w:val="24"/>
          <w:szCs w:val="24"/>
          <w:lang w:eastAsia="zh-CN" w:bidi="hi-IN"/>
        </w:rPr>
        <w:t xml:space="preserve"> административный</w:t>
      </w:r>
      <w:r w:rsidR="002C76C7" w:rsidRPr="009E3EED">
        <w:rPr>
          <w:rFonts w:ascii="Times New Roman" w:eastAsia="NSimSun" w:hAnsi="Times New Roman" w:cs="Times New Roman"/>
          <w:kern w:val="2"/>
          <w:sz w:val="24"/>
          <w:szCs w:val="24"/>
          <w:lang w:eastAsia="zh-CN" w:bidi="hi-IN"/>
        </w:rPr>
        <w:t xml:space="preserve"> штраф. </w:t>
      </w:r>
      <w:r w:rsidRPr="009E3EED">
        <w:rPr>
          <w:rFonts w:ascii="Times New Roman" w:eastAsia="NSimSun" w:hAnsi="Times New Roman" w:cs="Times New Roman"/>
          <w:kern w:val="2"/>
          <w:sz w:val="24"/>
          <w:szCs w:val="24"/>
          <w:lang w:eastAsia="zh-CN" w:bidi="hi-IN"/>
        </w:rPr>
        <w:t xml:space="preserve">Это приводит к тому, что некоторые водители передвигаются по двору </w:t>
      </w:r>
      <w:r w:rsidR="00C14F65" w:rsidRPr="009E3EED">
        <w:rPr>
          <w:rFonts w:ascii="Times New Roman" w:eastAsia="NSimSun" w:hAnsi="Times New Roman" w:cs="Times New Roman"/>
          <w:kern w:val="2"/>
          <w:sz w:val="24"/>
          <w:szCs w:val="24"/>
          <w:lang w:eastAsia="zh-CN" w:bidi="hi-IN"/>
        </w:rPr>
        <w:t xml:space="preserve">со скоростью 40 км в час, </w:t>
      </w:r>
      <w:r w:rsidR="009E3EED" w:rsidRPr="009E3EED">
        <w:rPr>
          <w:rFonts w:ascii="Times New Roman" w:eastAsia="NSimSun" w:hAnsi="Times New Roman" w:cs="Times New Roman"/>
          <w:kern w:val="2"/>
          <w:sz w:val="24"/>
          <w:szCs w:val="24"/>
          <w:lang w:eastAsia="zh-CN" w:bidi="hi-IN"/>
        </w:rPr>
        <w:t>что недопустимо</w:t>
      </w:r>
      <w:r w:rsidR="00C14F65" w:rsidRPr="009E3EED">
        <w:rPr>
          <w:rFonts w:ascii="Times New Roman" w:eastAsia="NSimSun" w:hAnsi="Times New Roman" w:cs="Times New Roman"/>
          <w:kern w:val="2"/>
          <w:sz w:val="24"/>
          <w:szCs w:val="24"/>
          <w:lang w:eastAsia="zh-CN" w:bidi="hi-IN"/>
        </w:rPr>
        <w:t xml:space="preserve">! </w:t>
      </w:r>
      <w:r w:rsidRPr="009E3EED">
        <w:rPr>
          <w:rFonts w:ascii="Times New Roman" w:eastAsia="NSimSun" w:hAnsi="Times New Roman" w:cs="Times New Roman"/>
          <w:kern w:val="2"/>
          <w:sz w:val="24"/>
          <w:szCs w:val="24"/>
          <w:lang w:eastAsia="zh-CN" w:bidi="hi-IN"/>
        </w:rPr>
        <w:t xml:space="preserve">Обзор дороги </w:t>
      </w:r>
      <w:r w:rsidR="009E3EED" w:rsidRPr="009E3EED">
        <w:rPr>
          <w:rFonts w:ascii="Times New Roman" w:eastAsia="NSimSun" w:hAnsi="Times New Roman" w:cs="Times New Roman"/>
          <w:kern w:val="2"/>
          <w:sz w:val="24"/>
          <w:szCs w:val="24"/>
          <w:lang w:eastAsia="zh-CN" w:bidi="hi-IN"/>
        </w:rPr>
        <w:t>во дворах</w:t>
      </w:r>
      <w:r w:rsidRPr="009E3EED">
        <w:rPr>
          <w:rFonts w:ascii="Times New Roman" w:eastAsia="NSimSun" w:hAnsi="Times New Roman" w:cs="Times New Roman"/>
          <w:kern w:val="2"/>
          <w:sz w:val="24"/>
          <w:szCs w:val="24"/>
          <w:lang w:eastAsia="zh-CN" w:bidi="hi-IN"/>
        </w:rPr>
        <w:t xml:space="preserve"> сильно сужен и</w:t>
      </w:r>
      <w:r w:rsidR="009E3EED" w:rsidRPr="009E3EED">
        <w:rPr>
          <w:rFonts w:ascii="Times New Roman" w:eastAsia="NSimSun" w:hAnsi="Times New Roman" w:cs="Times New Roman"/>
          <w:kern w:val="2"/>
          <w:sz w:val="24"/>
          <w:szCs w:val="24"/>
          <w:lang w:eastAsia="zh-CN" w:bidi="hi-IN"/>
        </w:rPr>
        <w:t>з-за припаркованных автомобилей. П</w:t>
      </w:r>
      <w:r w:rsidRPr="009E3EED">
        <w:rPr>
          <w:rFonts w:ascii="Times New Roman" w:eastAsia="NSimSun" w:hAnsi="Times New Roman" w:cs="Times New Roman"/>
          <w:kern w:val="2"/>
          <w:sz w:val="24"/>
          <w:szCs w:val="24"/>
          <w:lang w:eastAsia="zh-CN" w:bidi="hi-IN"/>
        </w:rPr>
        <w:t xml:space="preserve">ешеход может появиться неожиданно </w:t>
      </w:r>
      <w:r w:rsidR="009E3EED">
        <w:rPr>
          <w:rFonts w:ascii="Times New Roman" w:eastAsia="NSimSun" w:hAnsi="Times New Roman" w:cs="Times New Roman"/>
          <w:kern w:val="2"/>
          <w:sz w:val="24"/>
          <w:szCs w:val="24"/>
          <w:lang w:eastAsia="zh-CN" w:bidi="hi-IN"/>
        </w:rPr>
        <w:br/>
      </w:r>
      <w:r w:rsidRPr="009E3EED">
        <w:rPr>
          <w:rFonts w:ascii="Times New Roman" w:eastAsia="NSimSun" w:hAnsi="Times New Roman" w:cs="Times New Roman"/>
          <w:kern w:val="2"/>
          <w:sz w:val="24"/>
          <w:szCs w:val="24"/>
          <w:lang w:eastAsia="zh-CN" w:bidi="hi-IN"/>
        </w:rPr>
        <w:t>в 3-5 метрах перед бампером</w:t>
      </w:r>
      <w:r w:rsidR="00C14F65" w:rsidRPr="009E3EED">
        <w:rPr>
          <w:rFonts w:ascii="Times New Roman" w:eastAsia="NSimSun" w:hAnsi="Times New Roman" w:cs="Times New Roman"/>
          <w:kern w:val="2"/>
          <w:sz w:val="24"/>
          <w:szCs w:val="24"/>
          <w:lang w:eastAsia="zh-CN" w:bidi="hi-IN"/>
        </w:rPr>
        <w:t xml:space="preserve"> автомобиля</w:t>
      </w:r>
      <w:r w:rsidRPr="009E3EED">
        <w:rPr>
          <w:rFonts w:ascii="Times New Roman" w:eastAsia="NSimSun" w:hAnsi="Times New Roman" w:cs="Times New Roman"/>
          <w:kern w:val="2"/>
          <w:sz w:val="24"/>
          <w:szCs w:val="24"/>
          <w:lang w:eastAsia="zh-CN" w:bidi="hi-IN"/>
        </w:rPr>
        <w:t xml:space="preserve">.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Согласно правилам дорожного движения (п. 17.1), пешеходы имеют преимущество над транспортными средствами в жилых зонах. Но при этом пешеходы не должны создавать помех для движения автомобилей.</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lastRenderedPageBreak/>
        <w:t xml:space="preserve">Приоритет пешеходов заключается в том, что на указанных территориях они могут двигаться по тротуарам и по проезжей части дороги. Но выходить на проезжую часть пешеходы могут только, убедившись в своей безопасности. Если произойдет наезд транспортного средства на пешехода, вина </w:t>
      </w:r>
      <w:r w:rsidR="009E3EED">
        <w:rPr>
          <w:rFonts w:ascii="Times New Roman" w:eastAsia="NSimSun" w:hAnsi="Times New Roman" w:cs="Times New Roman"/>
          <w:color w:val="000000" w:themeColor="text1"/>
          <w:kern w:val="2"/>
          <w:sz w:val="24"/>
          <w:szCs w:val="24"/>
          <w:lang w:eastAsia="zh-CN" w:bidi="hi-IN"/>
        </w:rPr>
        <w:t xml:space="preserve">за это </w:t>
      </w:r>
      <w:r w:rsidRPr="00B13BEC">
        <w:rPr>
          <w:rFonts w:ascii="Times New Roman" w:eastAsia="NSimSun" w:hAnsi="Times New Roman" w:cs="Times New Roman"/>
          <w:color w:val="000000" w:themeColor="text1"/>
          <w:kern w:val="2"/>
          <w:sz w:val="24"/>
          <w:szCs w:val="24"/>
          <w:lang w:eastAsia="zh-CN" w:bidi="hi-IN"/>
        </w:rPr>
        <w:t xml:space="preserve">будет </w:t>
      </w:r>
      <w:r w:rsidR="009E3EED">
        <w:rPr>
          <w:rFonts w:ascii="Times New Roman" w:eastAsia="NSimSun" w:hAnsi="Times New Roman" w:cs="Times New Roman"/>
          <w:color w:val="000000" w:themeColor="text1"/>
          <w:kern w:val="2"/>
          <w:sz w:val="24"/>
          <w:szCs w:val="24"/>
          <w:lang w:eastAsia="zh-CN" w:bidi="hi-IN"/>
        </w:rPr>
        <w:t xml:space="preserve">скорее всего </w:t>
      </w:r>
      <w:r w:rsidRPr="00B13BEC">
        <w:rPr>
          <w:rFonts w:ascii="Times New Roman" w:eastAsia="NSimSun" w:hAnsi="Times New Roman" w:cs="Times New Roman"/>
          <w:color w:val="000000" w:themeColor="text1"/>
          <w:kern w:val="2"/>
          <w:sz w:val="24"/>
          <w:szCs w:val="24"/>
          <w:lang w:eastAsia="zh-CN" w:bidi="hi-IN"/>
        </w:rPr>
        <w:t>возложена на водителя.</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 xml:space="preserve">Особенно аккуратным должно быть передвижение на автомобиле задним ходом в жилых зонах, поскольку можно не заметить ребёнка из-за его невысокого роста. </w:t>
      </w:r>
    </w:p>
    <w:p w:rsidR="008F0C9B" w:rsidRPr="009E3EED"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9E3EED">
        <w:rPr>
          <w:rFonts w:ascii="Times New Roman" w:eastAsia="NSimSun" w:hAnsi="Times New Roman" w:cs="Times New Roman"/>
          <w:bCs/>
          <w:iCs/>
          <w:color w:val="000000" w:themeColor="text1"/>
          <w:kern w:val="2"/>
          <w:sz w:val="24"/>
          <w:szCs w:val="24"/>
          <w:lang w:eastAsia="zh-CN" w:bidi="hi-IN"/>
        </w:rPr>
        <w:t>Правила дорожного движения. Справочная информация.</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04366A">
        <w:rPr>
          <w:rFonts w:ascii="Times New Roman" w:eastAsia="NSimSun" w:hAnsi="Times New Roman" w:cs="Times New Roman"/>
          <w:color w:val="000000" w:themeColor="text1"/>
          <w:kern w:val="2"/>
          <w:sz w:val="24"/>
          <w:szCs w:val="24"/>
          <w:lang w:eastAsia="zh-CN" w:bidi="hi-IN"/>
        </w:rPr>
        <w:t>10.2.</w:t>
      </w:r>
      <w:r w:rsidRPr="00B13BEC">
        <w:rPr>
          <w:rFonts w:ascii="Times New Roman" w:eastAsia="NSimSun" w:hAnsi="Times New Roman" w:cs="Times New Roman"/>
          <w:color w:val="000000" w:themeColor="text1"/>
          <w:kern w:val="2"/>
          <w:sz w:val="24"/>
          <w:szCs w:val="24"/>
          <w:lang w:eastAsia="zh-CN" w:bidi="hi-IN"/>
        </w:rPr>
        <w:t xml:space="preserve"> В населенных пунктах разрешается движение транспортных средств со скоростью не более 60 км/ч, а в жилых зонах, велосипедных зонах и на дворовых территориях не более 20 км/ч. </w:t>
      </w:r>
    </w:p>
    <w:p w:rsidR="008F0C9B" w:rsidRPr="00B13BEC" w:rsidRDefault="008F0C9B" w:rsidP="00A364CF">
      <w:pPr>
        <w:suppressAutoHyphens/>
        <w:spacing w:after="0" w:line="240" w:lineRule="auto"/>
        <w:ind w:firstLine="851"/>
        <w:jc w:val="both"/>
        <w:rPr>
          <w:rFonts w:ascii="Times New Roman" w:eastAsia="NSimSun" w:hAnsi="Times New Roman" w:cs="Times New Roman"/>
          <w:color w:val="000000" w:themeColor="text1"/>
          <w:kern w:val="2"/>
          <w:sz w:val="24"/>
          <w:szCs w:val="24"/>
          <w:lang w:eastAsia="zh-CN" w:bidi="hi-IN"/>
        </w:rPr>
      </w:pPr>
      <w:r w:rsidRPr="00B501E7">
        <w:rPr>
          <w:rFonts w:ascii="Times New Roman" w:eastAsia="NSimSun" w:hAnsi="Times New Roman" w:cs="Times New Roman"/>
          <w:color w:val="000000" w:themeColor="text1"/>
          <w:kern w:val="2"/>
          <w:sz w:val="24"/>
          <w:szCs w:val="24"/>
          <w:lang w:eastAsia="zh-CN" w:bidi="hi-IN"/>
        </w:rPr>
        <w:t>17.1.</w:t>
      </w:r>
      <w:r w:rsidRPr="00B13BEC">
        <w:rPr>
          <w:rFonts w:ascii="Times New Roman" w:eastAsia="NSimSun" w:hAnsi="Times New Roman" w:cs="Times New Roman"/>
          <w:color w:val="000000" w:themeColor="text1"/>
          <w:kern w:val="2"/>
          <w:sz w:val="24"/>
          <w:szCs w:val="24"/>
          <w:lang w:eastAsia="zh-CN" w:bidi="hi-IN"/>
        </w:rPr>
        <w:t xml:space="preserve"> В жилой зоне, то есть на территории, въезды на которую и выезды с которой обозначены знаками </w:t>
      </w:r>
      <w:hyperlink r:id="rId18" w:anchor="5.21" w:history="1">
        <w:r w:rsidRPr="00B13BEC">
          <w:rPr>
            <w:rFonts w:ascii="Times New Roman" w:eastAsia="NSimSun" w:hAnsi="Times New Roman" w:cs="Times New Roman"/>
            <w:color w:val="000000" w:themeColor="text1"/>
            <w:kern w:val="2"/>
            <w:sz w:val="24"/>
            <w:szCs w:val="24"/>
            <w:lang w:eastAsia="zh-CN" w:bidi="hi-IN"/>
          </w:rPr>
          <w:t>5.21</w:t>
        </w:r>
      </w:hyperlink>
      <w:r w:rsidRPr="00B13BEC">
        <w:rPr>
          <w:rFonts w:ascii="Times New Roman" w:eastAsia="NSimSun" w:hAnsi="Times New Roman" w:cs="Times New Roman"/>
          <w:color w:val="000000" w:themeColor="text1"/>
          <w:kern w:val="2"/>
          <w:sz w:val="24"/>
          <w:szCs w:val="24"/>
          <w:lang w:eastAsia="zh-CN" w:bidi="hi-IN"/>
        </w:rPr>
        <w:t> </w:t>
      </w:r>
      <w:r w:rsidRPr="00B13BEC">
        <w:rPr>
          <w:rFonts w:ascii="Times New Roman" w:eastAsia="Calibri" w:hAnsi="Times New Roman" w:cs="Times New Roman"/>
          <w:noProof/>
          <w:color w:val="000000" w:themeColor="text1"/>
          <w:sz w:val="24"/>
          <w:szCs w:val="24"/>
          <w:lang w:eastAsia="ru-RU"/>
        </w:rPr>
        <w:drawing>
          <wp:inline distT="0" distB="0" distL="0" distR="0" wp14:anchorId="41F1DA23" wp14:editId="764A4BAD">
            <wp:extent cx="350520" cy="502920"/>
            <wp:effectExtent l="19050" t="19050" r="11430" b="1143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0520" cy="502920"/>
                    </a:xfrm>
                    <a:prstGeom prst="rect">
                      <a:avLst/>
                    </a:prstGeom>
                    <a:solidFill>
                      <a:srgbClr val="FFFFFF"/>
                    </a:solidFill>
                    <a:ln w="7620" cmpd="sng">
                      <a:solidFill>
                        <a:srgbClr val="000080"/>
                      </a:solidFill>
                      <a:prstDash val="solid"/>
                      <a:miter lim="800000"/>
                      <a:headEnd/>
                      <a:tailEnd/>
                    </a:ln>
                    <a:effectLst/>
                  </pic:spPr>
                </pic:pic>
              </a:graphicData>
            </a:graphic>
          </wp:inline>
        </w:drawing>
      </w:r>
      <w:r w:rsidRPr="00B13BEC">
        <w:rPr>
          <w:rFonts w:ascii="Times New Roman" w:eastAsia="NSimSun" w:hAnsi="Times New Roman" w:cs="Times New Roman"/>
          <w:color w:val="000000" w:themeColor="text1"/>
          <w:kern w:val="2"/>
          <w:sz w:val="24"/>
          <w:szCs w:val="24"/>
          <w:lang w:eastAsia="zh-CN" w:bidi="hi-IN"/>
        </w:rPr>
        <w:t xml:space="preserve"> и </w:t>
      </w:r>
      <w:hyperlink r:id="rId20" w:anchor="5.22" w:history="1">
        <w:r w:rsidRPr="00B13BEC">
          <w:rPr>
            <w:rFonts w:ascii="Times New Roman" w:eastAsia="NSimSun" w:hAnsi="Times New Roman" w:cs="Times New Roman"/>
            <w:color w:val="000000" w:themeColor="text1"/>
            <w:kern w:val="2"/>
            <w:sz w:val="24"/>
            <w:szCs w:val="24"/>
            <w:lang w:eastAsia="zh-CN" w:bidi="hi-IN"/>
          </w:rPr>
          <w:t>5.22</w:t>
        </w:r>
      </w:hyperlink>
      <w:r w:rsidRPr="00B13BEC">
        <w:rPr>
          <w:rFonts w:ascii="Times New Roman" w:eastAsia="NSimSun" w:hAnsi="Times New Roman" w:cs="Times New Roman"/>
          <w:color w:val="000000" w:themeColor="text1"/>
          <w:kern w:val="2"/>
          <w:sz w:val="24"/>
          <w:szCs w:val="24"/>
          <w:lang w:eastAsia="zh-CN" w:bidi="hi-IN"/>
        </w:rPr>
        <w:t> </w:t>
      </w:r>
      <w:r w:rsidRPr="00B13BEC">
        <w:rPr>
          <w:rFonts w:ascii="Times New Roman" w:eastAsia="Calibri" w:hAnsi="Times New Roman" w:cs="Times New Roman"/>
          <w:noProof/>
          <w:color w:val="000000" w:themeColor="text1"/>
          <w:sz w:val="24"/>
          <w:szCs w:val="24"/>
          <w:lang w:eastAsia="ru-RU"/>
        </w:rPr>
        <w:drawing>
          <wp:inline distT="0" distB="0" distL="0" distR="0" wp14:anchorId="1B461952" wp14:editId="6B4620CC">
            <wp:extent cx="350520" cy="502920"/>
            <wp:effectExtent l="19050" t="19050" r="11430" b="1143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0520" cy="502920"/>
                    </a:xfrm>
                    <a:prstGeom prst="rect">
                      <a:avLst/>
                    </a:prstGeom>
                    <a:solidFill>
                      <a:srgbClr val="FFFFFF"/>
                    </a:solidFill>
                    <a:ln w="7620" cmpd="sng">
                      <a:solidFill>
                        <a:srgbClr val="000080"/>
                      </a:solidFill>
                      <a:prstDash val="solid"/>
                      <a:miter lim="800000"/>
                      <a:headEnd/>
                      <a:tailEnd/>
                    </a:ln>
                    <a:effectLst/>
                  </pic:spPr>
                </pic:pic>
              </a:graphicData>
            </a:graphic>
          </wp:inline>
        </w:drawing>
      </w:r>
      <w:r w:rsidRPr="00B13BEC">
        <w:rPr>
          <w:rFonts w:ascii="Times New Roman" w:eastAsia="NSimSun" w:hAnsi="Times New Roman" w:cs="Times New Roman"/>
          <w:color w:val="000000" w:themeColor="text1"/>
          <w:kern w:val="2"/>
          <w:sz w:val="24"/>
          <w:szCs w:val="24"/>
          <w:lang w:eastAsia="zh-CN" w:bidi="hi-IN"/>
        </w:rPr>
        <w:t>, движение пешеходов разрешается как по тротуарам, так и по проезжей части. В жилой зоне пешеходы имеют преимущество, однако они не должны создавать необоснованные помехи для движения транспортных средств.</w:t>
      </w:r>
    </w:p>
    <w:p w:rsidR="00B501E7" w:rsidRDefault="00B13BEC" w:rsidP="00B501E7">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Продолжительность – 5 минут</w:t>
      </w:r>
    </w:p>
    <w:p w:rsidR="008F0C9B" w:rsidRDefault="005A0F58" w:rsidP="00B501E7">
      <w:pPr>
        <w:suppressAutoHyphens/>
        <w:spacing w:after="0" w:line="240" w:lineRule="auto"/>
        <w:ind w:firstLine="851"/>
        <w:jc w:val="both"/>
        <w:rPr>
          <w:rFonts w:ascii="Times New Roman" w:eastAsia="NSimSun" w:hAnsi="Times New Roman" w:cs="Times New Roman"/>
          <w:b/>
          <w:bCs/>
          <w:iCs/>
          <w:color w:val="000000" w:themeColor="text1"/>
          <w:kern w:val="2"/>
          <w:sz w:val="24"/>
          <w:szCs w:val="24"/>
          <w:lang w:eastAsia="zh-CN" w:bidi="hi-IN"/>
        </w:rPr>
      </w:pPr>
      <w:r>
        <w:rPr>
          <w:rFonts w:ascii="Times New Roman" w:eastAsia="Calibri" w:hAnsi="Times New Roman" w:cs="Times New Roman"/>
          <w:b/>
          <w:color w:val="000000" w:themeColor="text1"/>
          <w:lang w:eastAsia="zh-CN"/>
        </w:rPr>
        <w:t>Блок 4.</w:t>
      </w:r>
      <w:r w:rsidR="00B501E7" w:rsidRPr="00B501E7">
        <w:rPr>
          <w:rFonts w:ascii="Times New Roman" w:eastAsia="Calibri" w:hAnsi="Times New Roman" w:cs="Times New Roman"/>
          <w:b/>
          <w:color w:val="000000" w:themeColor="text1"/>
          <w:lang w:eastAsia="zh-CN"/>
        </w:rPr>
        <w:t xml:space="preserve"> </w:t>
      </w:r>
      <w:r w:rsidR="00FE5D01">
        <w:rPr>
          <w:rFonts w:ascii="Times New Roman" w:eastAsia="NSimSun" w:hAnsi="Times New Roman" w:cs="Times New Roman"/>
          <w:b/>
          <w:bCs/>
          <w:iCs/>
          <w:color w:val="000000" w:themeColor="text1"/>
          <w:kern w:val="2"/>
          <w:sz w:val="24"/>
          <w:szCs w:val="24"/>
          <w:lang w:eastAsia="zh-CN" w:bidi="hi-IN"/>
        </w:rPr>
        <w:t>Р</w:t>
      </w:r>
      <w:r w:rsidR="000F065E">
        <w:rPr>
          <w:rFonts w:ascii="Times New Roman" w:eastAsia="NSimSun" w:hAnsi="Times New Roman" w:cs="Times New Roman"/>
          <w:b/>
          <w:bCs/>
          <w:iCs/>
          <w:color w:val="000000" w:themeColor="text1"/>
          <w:kern w:val="2"/>
          <w:sz w:val="24"/>
          <w:szCs w:val="24"/>
          <w:lang w:eastAsia="zh-CN" w:bidi="hi-IN"/>
        </w:rPr>
        <w:t>азработка</w:t>
      </w:r>
      <w:r w:rsidR="008F0C9B" w:rsidRPr="00B501E7">
        <w:rPr>
          <w:rFonts w:ascii="Times New Roman" w:eastAsia="NSimSun" w:hAnsi="Times New Roman" w:cs="Times New Roman"/>
          <w:b/>
          <w:bCs/>
          <w:iCs/>
          <w:color w:val="000000" w:themeColor="text1"/>
          <w:kern w:val="2"/>
          <w:sz w:val="24"/>
          <w:szCs w:val="24"/>
          <w:lang w:eastAsia="zh-CN" w:bidi="hi-IN"/>
        </w:rPr>
        <w:t xml:space="preserve"> проекта по созданию социальной рекламы.</w:t>
      </w:r>
    </w:p>
    <w:p w:rsidR="00877212" w:rsidRPr="00FE5D01" w:rsidRDefault="00FE5D01" w:rsidP="00FE5D01">
      <w:pPr>
        <w:suppressAutoHyphens/>
        <w:spacing w:after="0" w:line="240" w:lineRule="auto"/>
        <w:ind w:firstLine="851"/>
        <w:jc w:val="both"/>
        <w:rPr>
          <w:rFonts w:ascii="Times New Roman" w:eastAsia="NSimSun" w:hAnsi="Times New Roman" w:cs="Times New Roman"/>
          <w:b/>
          <w:bCs/>
          <w:iCs/>
          <w:color w:val="000000" w:themeColor="text1"/>
          <w:kern w:val="2"/>
          <w:sz w:val="24"/>
          <w:szCs w:val="24"/>
          <w:lang w:eastAsia="zh-CN" w:bidi="hi-IN"/>
        </w:rPr>
      </w:pPr>
      <w:r w:rsidRPr="00B501E7">
        <w:rPr>
          <w:rFonts w:ascii="Times New Roman" w:eastAsia="NSimSun" w:hAnsi="Times New Roman" w:cs="Times New Roman"/>
          <w:b/>
          <w:bCs/>
          <w:iCs/>
          <w:color w:val="000000" w:themeColor="text1"/>
          <w:kern w:val="2"/>
          <w:sz w:val="24"/>
          <w:szCs w:val="24"/>
          <w:lang w:eastAsia="zh-CN" w:bidi="hi-IN"/>
        </w:rPr>
        <w:t>Схема разработки проекта по созданию социальной рекламы.</w:t>
      </w:r>
    </w:p>
    <w:p w:rsidR="008F0C9B" w:rsidRPr="00F75D16" w:rsidRDefault="00B501E7" w:rsidP="00B501E7">
      <w:pPr>
        <w:numPr>
          <w:ilvl w:val="0"/>
          <w:numId w:val="17"/>
        </w:numPr>
        <w:tabs>
          <w:tab w:val="left" w:pos="1134"/>
        </w:tabs>
        <w:suppressAutoHyphens/>
        <w:spacing w:after="0" w:line="240" w:lineRule="auto"/>
        <w:ind w:left="0" w:firstLine="851"/>
        <w:contextualSpacing/>
        <w:jc w:val="both"/>
        <w:rPr>
          <w:rFonts w:ascii="Calibri" w:eastAsia="Calibri" w:hAnsi="Calibri" w:cs="Calibri"/>
          <w:lang w:eastAsia="zh-CN"/>
        </w:rPr>
      </w:pPr>
      <w:r w:rsidRPr="00F75D16">
        <w:rPr>
          <w:rFonts w:ascii="Times New Roman" w:eastAsia="NSimSun" w:hAnsi="Times New Roman" w:cs="Times New Roman"/>
          <w:bCs/>
          <w:iCs/>
          <w:kern w:val="2"/>
          <w:sz w:val="24"/>
          <w:szCs w:val="24"/>
          <w:u w:val="single"/>
          <w:lang w:eastAsia="zh-CN" w:bidi="hi-IN"/>
        </w:rPr>
        <w:t>Выбор</w:t>
      </w:r>
      <w:r w:rsidR="008F0C9B" w:rsidRPr="00F75D16">
        <w:rPr>
          <w:rFonts w:ascii="Times New Roman" w:eastAsia="NSimSun" w:hAnsi="Times New Roman" w:cs="Times New Roman"/>
          <w:bCs/>
          <w:iCs/>
          <w:kern w:val="2"/>
          <w:sz w:val="24"/>
          <w:szCs w:val="24"/>
          <w:u w:val="single"/>
          <w:lang w:eastAsia="zh-CN" w:bidi="hi-IN"/>
        </w:rPr>
        <w:t xml:space="preserve"> тем</w:t>
      </w:r>
      <w:r w:rsidRPr="00F75D16">
        <w:rPr>
          <w:rFonts w:ascii="Times New Roman" w:eastAsia="NSimSun" w:hAnsi="Times New Roman" w:cs="Times New Roman"/>
          <w:bCs/>
          <w:iCs/>
          <w:kern w:val="2"/>
          <w:sz w:val="24"/>
          <w:szCs w:val="24"/>
          <w:u w:val="single"/>
          <w:lang w:eastAsia="zh-CN" w:bidi="hi-IN"/>
        </w:rPr>
        <w:t>ы</w:t>
      </w:r>
      <w:r w:rsidR="008F0C9B" w:rsidRPr="00F75D16">
        <w:rPr>
          <w:rFonts w:ascii="Times New Roman" w:eastAsia="NSimSun" w:hAnsi="Times New Roman" w:cs="Times New Roman"/>
          <w:bCs/>
          <w:iCs/>
          <w:kern w:val="2"/>
          <w:sz w:val="24"/>
          <w:szCs w:val="24"/>
          <w:lang w:eastAsia="zh-CN" w:bidi="hi-IN"/>
        </w:rPr>
        <w:t xml:space="preserve">. </w:t>
      </w:r>
      <w:r w:rsidRPr="00F75D16">
        <w:rPr>
          <w:rFonts w:ascii="Times New Roman" w:eastAsia="NSimSun" w:hAnsi="Times New Roman" w:cs="Times New Roman"/>
          <w:bCs/>
          <w:iCs/>
          <w:kern w:val="2"/>
          <w:sz w:val="24"/>
          <w:szCs w:val="24"/>
          <w:lang w:eastAsia="zh-CN" w:bidi="hi-IN"/>
        </w:rPr>
        <w:t>Сформулируйте</w:t>
      </w:r>
      <w:r w:rsidR="008F0C9B" w:rsidRPr="00F75D16">
        <w:rPr>
          <w:rFonts w:ascii="Times New Roman" w:eastAsia="NSimSun" w:hAnsi="Times New Roman" w:cs="Times New Roman"/>
          <w:bCs/>
          <w:iCs/>
          <w:kern w:val="2"/>
          <w:sz w:val="24"/>
          <w:szCs w:val="24"/>
          <w:lang w:eastAsia="zh-CN" w:bidi="hi-IN"/>
        </w:rPr>
        <w:t xml:space="preserve"> проблем</w:t>
      </w:r>
      <w:r w:rsidRPr="00F75D16">
        <w:rPr>
          <w:rFonts w:ascii="Times New Roman" w:eastAsia="NSimSun" w:hAnsi="Times New Roman" w:cs="Times New Roman"/>
          <w:bCs/>
          <w:iCs/>
          <w:kern w:val="2"/>
          <w:sz w:val="24"/>
          <w:szCs w:val="24"/>
          <w:lang w:eastAsia="zh-CN" w:bidi="hi-IN"/>
        </w:rPr>
        <w:t>у</w:t>
      </w:r>
      <w:r w:rsidR="008F0C9B" w:rsidRPr="00F75D16">
        <w:rPr>
          <w:rFonts w:ascii="Times New Roman" w:eastAsia="NSimSun" w:hAnsi="Times New Roman" w:cs="Times New Roman"/>
          <w:bCs/>
          <w:iCs/>
          <w:kern w:val="2"/>
          <w:sz w:val="24"/>
          <w:szCs w:val="24"/>
          <w:lang w:eastAsia="zh-CN" w:bidi="hi-IN"/>
        </w:rPr>
        <w:t xml:space="preserve">, которую вы хотите осветить. Например, незаметность пешехода для водителей в темное время суток. </w:t>
      </w:r>
    </w:p>
    <w:p w:rsidR="007444BC" w:rsidRPr="00F75D16" w:rsidRDefault="008F0C9B" w:rsidP="007444BC">
      <w:pPr>
        <w:numPr>
          <w:ilvl w:val="0"/>
          <w:numId w:val="17"/>
        </w:numPr>
        <w:tabs>
          <w:tab w:val="left" w:pos="1134"/>
        </w:tabs>
        <w:suppressAutoHyphens/>
        <w:spacing w:after="0" w:line="240" w:lineRule="auto"/>
        <w:ind w:left="0" w:firstLine="851"/>
        <w:contextualSpacing/>
        <w:jc w:val="both"/>
        <w:rPr>
          <w:rFonts w:ascii="Calibri" w:eastAsia="Calibri" w:hAnsi="Calibri" w:cs="Calibri"/>
          <w:lang w:eastAsia="zh-CN"/>
        </w:rPr>
      </w:pPr>
      <w:r w:rsidRPr="00F75D16">
        <w:rPr>
          <w:rFonts w:ascii="Times New Roman" w:eastAsia="NSimSun" w:hAnsi="Times New Roman" w:cs="Times New Roman"/>
          <w:bCs/>
          <w:iCs/>
          <w:kern w:val="2"/>
          <w:sz w:val="24"/>
          <w:szCs w:val="24"/>
          <w:u w:val="single"/>
          <w:lang w:eastAsia="zh-CN" w:bidi="hi-IN"/>
        </w:rPr>
        <w:t>Определ</w:t>
      </w:r>
      <w:r w:rsidR="00B501E7" w:rsidRPr="00F75D16">
        <w:rPr>
          <w:rFonts w:ascii="Times New Roman" w:eastAsia="NSimSun" w:hAnsi="Times New Roman" w:cs="Times New Roman"/>
          <w:bCs/>
          <w:iCs/>
          <w:kern w:val="2"/>
          <w:sz w:val="24"/>
          <w:szCs w:val="24"/>
          <w:u w:val="single"/>
          <w:lang w:eastAsia="zh-CN" w:bidi="hi-IN"/>
        </w:rPr>
        <w:t>ение целевой</w:t>
      </w:r>
      <w:r w:rsidRPr="00F75D16">
        <w:rPr>
          <w:rFonts w:ascii="Times New Roman" w:eastAsia="NSimSun" w:hAnsi="Times New Roman" w:cs="Times New Roman"/>
          <w:bCs/>
          <w:iCs/>
          <w:kern w:val="2"/>
          <w:sz w:val="24"/>
          <w:szCs w:val="24"/>
          <w:u w:val="single"/>
          <w:lang w:eastAsia="zh-CN" w:bidi="hi-IN"/>
        </w:rPr>
        <w:t xml:space="preserve"> аудитори</w:t>
      </w:r>
      <w:r w:rsidR="00B501E7" w:rsidRPr="00F75D16">
        <w:rPr>
          <w:rFonts w:ascii="Times New Roman" w:eastAsia="NSimSun" w:hAnsi="Times New Roman" w:cs="Times New Roman"/>
          <w:bCs/>
          <w:iCs/>
          <w:kern w:val="2"/>
          <w:sz w:val="24"/>
          <w:szCs w:val="24"/>
          <w:u w:val="single"/>
          <w:lang w:eastAsia="zh-CN" w:bidi="hi-IN"/>
        </w:rPr>
        <w:t>и</w:t>
      </w:r>
      <w:r w:rsidRPr="00F75D16">
        <w:rPr>
          <w:rFonts w:ascii="Times New Roman" w:eastAsia="NSimSun" w:hAnsi="Times New Roman" w:cs="Times New Roman"/>
          <w:bCs/>
          <w:iCs/>
          <w:kern w:val="2"/>
          <w:sz w:val="24"/>
          <w:szCs w:val="24"/>
          <w:lang w:eastAsia="zh-CN" w:bidi="hi-IN"/>
        </w:rPr>
        <w:t>. Целевая аудитория – это группа людей, которая имеет схожие характеристики</w:t>
      </w:r>
      <w:r w:rsidR="00D458F5" w:rsidRPr="00F75D16">
        <w:rPr>
          <w:rFonts w:ascii="Times New Roman" w:eastAsia="NSimSun" w:hAnsi="Times New Roman" w:cs="Times New Roman"/>
          <w:bCs/>
          <w:iCs/>
          <w:kern w:val="2"/>
          <w:sz w:val="24"/>
          <w:szCs w:val="24"/>
          <w:lang w:eastAsia="zh-CN" w:bidi="hi-IN"/>
        </w:rPr>
        <w:t>, на которую мы можем направить</w:t>
      </w:r>
      <w:r w:rsidRPr="00F75D16">
        <w:rPr>
          <w:rFonts w:ascii="Times New Roman" w:eastAsia="NSimSun" w:hAnsi="Times New Roman" w:cs="Times New Roman"/>
          <w:bCs/>
          <w:iCs/>
          <w:kern w:val="2"/>
          <w:sz w:val="24"/>
          <w:szCs w:val="24"/>
          <w:lang w:eastAsia="zh-CN" w:bidi="hi-IN"/>
        </w:rPr>
        <w:t xml:space="preserve"> </w:t>
      </w:r>
      <w:r w:rsidR="00F75D16" w:rsidRPr="00F75D16">
        <w:rPr>
          <w:rFonts w:ascii="Times New Roman" w:eastAsia="NSimSun" w:hAnsi="Times New Roman" w:cs="Times New Roman"/>
          <w:bCs/>
          <w:iCs/>
          <w:kern w:val="2"/>
          <w:sz w:val="24"/>
          <w:szCs w:val="24"/>
          <w:lang w:eastAsia="zh-CN" w:bidi="hi-IN"/>
        </w:rPr>
        <w:t>воздействие (</w:t>
      </w:r>
      <w:r w:rsidRPr="00F75D16">
        <w:rPr>
          <w:rFonts w:ascii="Times New Roman" w:eastAsia="NSimSun" w:hAnsi="Times New Roman" w:cs="Times New Roman"/>
          <w:bCs/>
          <w:iCs/>
          <w:kern w:val="2"/>
          <w:sz w:val="24"/>
          <w:szCs w:val="24"/>
          <w:lang w:eastAsia="zh-CN" w:bidi="hi-IN"/>
        </w:rPr>
        <w:t>рекламу</w:t>
      </w:r>
      <w:r w:rsidR="00F75D16" w:rsidRPr="00F75D16">
        <w:rPr>
          <w:rFonts w:ascii="Times New Roman" w:eastAsia="NSimSun" w:hAnsi="Times New Roman" w:cs="Times New Roman"/>
          <w:bCs/>
          <w:iCs/>
          <w:kern w:val="2"/>
          <w:sz w:val="24"/>
          <w:szCs w:val="24"/>
          <w:lang w:eastAsia="zh-CN" w:bidi="hi-IN"/>
        </w:rPr>
        <w:t>)</w:t>
      </w:r>
      <w:r w:rsidRPr="00F75D16">
        <w:rPr>
          <w:rFonts w:ascii="Times New Roman" w:eastAsia="NSimSun" w:hAnsi="Times New Roman" w:cs="Times New Roman"/>
          <w:bCs/>
          <w:iCs/>
          <w:kern w:val="2"/>
          <w:sz w:val="24"/>
          <w:szCs w:val="24"/>
          <w:lang w:eastAsia="zh-CN" w:bidi="hi-IN"/>
        </w:rPr>
        <w:t xml:space="preserve"> и </w:t>
      </w:r>
      <w:r w:rsidR="007444BC" w:rsidRPr="00F75D16">
        <w:rPr>
          <w:rFonts w:ascii="Times New Roman" w:eastAsia="NSimSun" w:hAnsi="Times New Roman" w:cs="Times New Roman"/>
          <w:bCs/>
          <w:iCs/>
          <w:kern w:val="2"/>
          <w:sz w:val="24"/>
          <w:szCs w:val="24"/>
          <w:lang w:eastAsia="zh-CN" w:bidi="hi-IN"/>
        </w:rPr>
        <w:t xml:space="preserve">таким образом </w:t>
      </w:r>
      <w:r w:rsidR="00F75D16" w:rsidRPr="00F75D16">
        <w:rPr>
          <w:rFonts w:ascii="Times New Roman" w:eastAsia="NSimSun" w:hAnsi="Times New Roman" w:cs="Times New Roman"/>
          <w:bCs/>
          <w:iCs/>
          <w:kern w:val="2"/>
          <w:sz w:val="24"/>
          <w:szCs w:val="24"/>
          <w:lang w:eastAsia="zh-CN" w:bidi="hi-IN"/>
        </w:rPr>
        <w:t>способствовать изменению стиля</w:t>
      </w:r>
      <w:r w:rsidR="007444BC" w:rsidRPr="00F75D16">
        <w:rPr>
          <w:rFonts w:ascii="Times New Roman" w:eastAsia="NSimSun" w:hAnsi="Times New Roman" w:cs="Times New Roman"/>
          <w:bCs/>
          <w:iCs/>
          <w:kern w:val="2"/>
          <w:sz w:val="24"/>
          <w:szCs w:val="24"/>
          <w:lang w:eastAsia="zh-CN" w:bidi="hi-IN"/>
        </w:rPr>
        <w:t xml:space="preserve"> поведения</w:t>
      </w:r>
      <w:r w:rsidR="00F75D16" w:rsidRPr="00F75D16">
        <w:rPr>
          <w:rFonts w:ascii="Times New Roman" w:eastAsia="NSimSun" w:hAnsi="Times New Roman" w:cs="Times New Roman"/>
          <w:bCs/>
          <w:iCs/>
          <w:kern w:val="2"/>
          <w:sz w:val="24"/>
          <w:szCs w:val="24"/>
          <w:lang w:eastAsia="zh-CN" w:bidi="hi-IN"/>
        </w:rPr>
        <w:t xml:space="preserve"> людей</w:t>
      </w:r>
      <w:r w:rsidR="007444BC" w:rsidRPr="00F75D16">
        <w:rPr>
          <w:rFonts w:ascii="Times New Roman" w:eastAsia="NSimSun" w:hAnsi="Times New Roman" w:cs="Times New Roman"/>
          <w:bCs/>
          <w:iCs/>
          <w:kern w:val="2"/>
          <w:sz w:val="24"/>
          <w:szCs w:val="24"/>
          <w:lang w:eastAsia="zh-CN" w:bidi="hi-IN"/>
        </w:rPr>
        <w:t>.</w:t>
      </w:r>
      <w:r w:rsidR="00F75D16" w:rsidRPr="00F75D16">
        <w:rPr>
          <w:rFonts w:ascii="Times New Roman" w:eastAsia="NSimSun" w:hAnsi="Times New Roman" w:cs="Times New Roman"/>
          <w:bCs/>
          <w:iCs/>
          <w:kern w:val="2"/>
          <w:sz w:val="24"/>
          <w:szCs w:val="24"/>
          <w:lang w:eastAsia="zh-CN" w:bidi="hi-IN"/>
        </w:rPr>
        <w:t xml:space="preserve"> Например, дети, подростки, люди пожилого возраста и т.д.</w:t>
      </w:r>
      <w:r w:rsidR="007444BC" w:rsidRPr="00F75D16">
        <w:rPr>
          <w:rFonts w:ascii="Times New Roman" w:eastAsia="NSimSun" w:hAnsi="Times New Roman" w:cs="Times New Roman"/>
          <w:bCs/>
          <w:iCs/>
          <w:kern w:val="2"/>
          <w:sz w:val="24"/>
          <w:szCs w:val="24"/>
          <w:lang w:eastAsia="zh-CN" w:bidi="hi-IN"/>
        </w:rPr>
        <w:t xml:space="preserve"> </w:t>
      </w:r>
      <w:r w:rsidRPr="00F75D16">
        <w:rPr>
          <w:rFonts w:ascii="Times New Roman" w:eastAsia="NSimSun" w:hAnsi="Times New Roman" w:cs="Times New Roman"/>
          <w:bCs/>
          <w:iCs/>
          <w:kern w:val="2"/>
          <w:sz w:val="24"/>
          <w:szCs w:val="24"/>
          <w:lang w:eastAsia="zh-CN" w:bidi="hi-IN"/>
        </w:rPr>
        <w:t xml:space="preserve">От </w:t>
      </w:r>
      <w:r w:rsidR="007444BC" w:rsidRPr="00F75D16">
        <w:rPr>
          <w:rFonts w:ascii="Times New Roman" w:eastAsia="NSimSun" w:hAnsi="Times New Roman" w:cs="Times New Roman"/>
          <w:bCs/>
          <w:iCs/>
          <w:kern w:val="2"/>
          <w:sz w:val="24"/>
          <w:szCs w:val="24"/>
          <w:lang w:eastAsia="zh-CN" w:bidi="hi-IN"/>
        </w:rPr>
        <w:t xml:space="preserve">выбора целевой аудитории </w:t>
      </w:r>
      <w:r w:rsidRPr="00F75D16">
        <w:rPr>
          <w:rFonts w:ascii="Times New Roman" w:eastAsia="NSimSun" w:hAnsi="Times New Roman" w:cs="Times New Roman"/>
          <w:bCs/>
          <w:iCs/>
          <w:kern w:val="2"/>
          <w:sz w:val="24"/>
          <w:szCs w:val="24"/>
          <w:lang w:eastAsia="zh-CN" w:bidi="hi-IN"/>
        </w:rPr>
        <w:t>зависит</w:t>
      </w:r>
      <w:r w:rsidR="007444BC" w:rsidRPr="00F75D16">
        <w:rPr>
          <w:rFonts w:ascii="Times New Roman" w:eastAsia="NSimSun" w:hAnsi="Times New Roman" w:cs="Times New Roman"/>
          <w:bCs/>
          <w:iCs/>
          <w:kern w:val="2"/>
          <w:sz w:val="24"/>
          <w:szCs w:val="24"/>
          <w:lang w:eastAsia="zh-CN" w:bidi="hi-IN"/>
        </w:rPr>
        <w:t>,</w:t>
      </w:r>
      <w:r w:rsidRPr="00F75D16">
        <w:rPr>
          <w:rFonts w:ascii="Times New Roman" w:eastAsia="NSimSun" w:hAnsi="Times New Roman" w:cs="Times New Roman"/>
          <w:bCs/>
          <w:iCs/>
          <w:kern w:val="2"/>
          <w:sz w:val="24"/>
          <w:szCs w:val="24"/>
          <w:lang w:eastAsia="zh-CN" w:bidi="hi-IN"/>
        </w:rPr>
        <w:t xml:space="preserve"> в каком формате необходимо вести коммуникацию (стиль, тип и тон обращений);</w:t>
      </w:r>
      <w:r w:rsidRPr="00F75D16">
        <w:rPr>
          <w:rFonts w:ascii="Times New Roman" w:eastAsia="Calibri" w:hAnsi="Times New Roman" w:cs="Times New Roman"/>
          <w:sz w:val="24"/>
          <w:szCs w:val="24"/>
          <w:lang w:eastAsia="zh-CN"/>
        </w:rPr>
        <w:t xml:space="preserve"> </w:t>
      </w:r>
    </w:p>
    <w:p w:rsidR="007444BC" w:rsidRPr="00F75D16" w:rsidRDefault="007444BC" w:rsidP="007444BC">
      <w:pPr>
        <w:numPr>
          <w:ilvl w:val="0"/>
          <w:numId w:val="17"/>
        </w:numPr>
        <w:tabs>
          <w:tab w:val="left" w:pos="1134"/>
        </w:tabs>
        <w:suppressAutoHyphens/>
        <w:spacing w:after="0" w:line="240" w:lineRule="auto"/>
        <w:ind w:left="0" w:firstLine="851"/>
        <w:contextualSpacing/>
        <w:jc w:val="both"/>
        <w:rPr>
          <w:rFonts w:ascii="Calibri" w:eastAsia="Calibri" w:hAnsi="Calibri" w:cs="Calibri"/>
          <w:lang w:eastAsia="zh-CN"/>
        </w:rPr>
      </w:pPr>
      <w:r w:rsidRPr="00F75D16">
        <w:rPr>
          <w:rFonts w:ascii="Times New Roman" w:eastAsia="NSimSun" w:hAnsi="Times New Roman" w:cs="Times New Roman"/>
          <w:bCs/>
          <w:iCs/>
          <w:kern w:val="2"/>
          <w:sz w:val="24"/>
          <w:szCs w:val="24"/>
          <w:u w:val="single"/>
          <w:lang w:eastAsia="zh-CN" w:bidi="hi-IN"/>
        </w:rPr>
        <w:t>Установление</w:t>
      </w:r>
      <w:r w:rsidR="008F0C9B" w:rsidRPr="00F75D16">
        <w:rPr>
          <w:rFonts w:ascii="Times New Roman" w:eastAsia="NSimSun" w:hAnsi="Times New Roman" w:cs="Times New Roman"/>
          <w:bCs/>
          <w:iCs/>
          <w:kern w:val="2"/>
          <w:sz w:val="24"/>
          <w:szCs w:val="24"/>
          <w:u w:val="single"/>
          <w:lang w:eastAsia="zh-CN" w:bidi="hi-IN"/>
        </w:rPr>
        <w:t xml:space="preserve"> причин</w:t>
      </w:r>
      <w:r w:rsidRPr="00F75D16">
        <w:rPr>
          <w:rFonts w:ascii="Times New Roman" w:eastAsia="NSimSun" w:hAnsi="Times New Roman" w:cs="Times New Roman"/>
          <w:bCs/>
          <w:iCs/>
          <w:kern w:val="2"/>
          <w:sz w:val="24"/>
          <w:szCs w:val="24"/>
          <w:u w:val="single"/>
          <w:lang w:eastAsia="zh-CN" w:bidi="hi-IN"/>
        </w:rPr>
        <w:t>ы нежелательного поведения участников дорожного движения</w:t>
      </w:r>
      <w:r w:rsidR="008F0C9B" w:rsidRPr="00F75D16">
        <w:rPr>
          <w:rFonts w:ascii="Times New Roman" w:eastAsia="NSimSun" w:hAnsi="Times New Roman" w:cs="Times New Roman"/>
          <w:bCs/>
          <w:iCs/>
          <w:kern w:val="2"/>
          <w:sz w:val="24"/>
          <w:szCs w:val="24"/>
          <w:u w:val="single"/>
          <w:lang w:eastAsia="zh-CN" w:bidi="hi-IN"/>
        </w:rPr>
        <w:t>.</w:t>
      </w:r>
      <w:r w:rsidR="008F0C9B" w:rsidRPr="00F75D16">
        <w:rPr>
          <w:rFonts w:ascii="Times New Roman" w:eastAsia="NSimSun" w:hAnsi="Times New Roman" w:cs="Times New Roman"/>
          <w:bCs/>
          <w:iCs/>
          <w:kern w:val="2"/>
          <w:sz w:val="24"/>
          <w:szCs w:val="24"/>
          <w:lang w:eastAsia="zh-CN" w:bidi="hi-IN"/>
        </w:rPr>
        <w:t xml:space="preserve"> Понять, почему люди </w:t>
      </w:r>
      <w:r w:rsidRPr="00F75D16">
        <w:rPr>
          <w:rFonts w:ascii="Times New Roman" w:eastAsia="NSimSun" w:hAnsi="Times New Roman" w:cs="Times New Roman"/>
          <w:bCs/>
          <w:iCs/>
          <w:kern w:val="2"/>
          <w:sz w:val="24"/>
          <w:szCs w:val="24"/>
          <w:lang w:eastAsia="zh-CN" w:bidi="hi-IN"/>
        </w:rPr>
        <w:t>нарушают правила</w:t>
      </w:r>
      <w:r w:rsidR="00F75D16" w:rsidRPr="00F75D16">
        <w:rPr>
          <w:rFonts w:ascii="Times New Roman" w:eastAsia="NSimSun" w:hAnsi="Times New Roman" w:cs="Times New Roman"/>
          <w:bCs/>
          <w:iCs/>
          <w:kern w:val="2"/>
          <w:sz w:val="24"/>
          <w:szCs w:val="24"/>
          <w:lang w:eastAsia="zh-CN" w:bidi="hi-IN"/>
        </w:rPr>
        <w:t xml:space="preserve"> безопасного поведения на дорогах</w:t>
      </w:r>
      <w:r w:rsidRPr="00F75D16">
        <w:rPr>
          <w:rFonts w:ascii="Times New Roman" w:eastAsia="NSimSun" w:hAnsi="Times New Roman" w:cs="Times New Roman"/>
          <w:bCs/>
          <w:iCs/>
          <w:kern w:val="2"/>
          <w:sz w:val="24"/>
          <w:szCs w:val="24"/>
          <w:lang w:eastAsia="zh-CN" w:bidi="hi-IN"/>
        </w:rPr>
        <w:t xml:space="preserve"> (например, при использовании </w:t>
      </w:r>
      <w:proofErr w:type="spellStart"/>
      <w:r w:rsidRPr="00F75D16">
        <w:rPr>
          <w:rFonts w:ascii="Times New Roman" w:eastAsia="NSimSun" w:hAnsi="Times New Roman" w:cs="Times New Roman"/>
          <w:bCs/>
          <w:iCs/>
          <w:kern w:val="2"/>
          <w:sz w:val="24"/>
          <w:szCs w:val="24"/>
          <w:lang w:eastAsia="zh-CN" w:bidi="hi-IN"/>
        </w:rPr>
        <w:t>световозвращающих</w:t>
      </w:r>
      <w:proofErr w:type="spellEnd"/>
      <w:r w:rsidRPr="00F75D16">
        <w:rPr>
          <w:rFonts w:ascii="Times New Roman" w:eastAsia="NSimSun" w:hAnsi="Times New Roman" w:cs="Times New Roman"/>
          <w:bCs/>
          <w:iCs/>
          <w:kern w:val="2"/>
          <w:sz w:val="24"/>
          <w:szCs w:val="24"/>
          <w:lang w:eastAsia="zh-CN" w:bidi="hi-IN"/>
        </w:rPr>
        <w:t xml:space="preserve"> элементов: </w:t>
      </w:r>
      <w:r w:rsidR="008F0C9B" w:rsidRPr="00F75D16">
        <w:rPr>
          <w:rFonts w:ascii="Times New Roman" w:eastAsia="NSimSun" w:hAnsi="Times New Roman" w:cs="Times New Roman"/>
          <w:bCs/>
          <w:iCs/>
          <w:kern w:val="2"/>
          <w:sz w:val="24"/>
          <w:szCs w:val="24"/>
          <w:lang w:eastAsia="zh-CN" w:bidi="hi-IN"/>
        </w:rPr>
        <w:t xml:space="preserve">не понимают, что пешехода не видно водителю без </w:t>
      </w:r>
      <w:proofErr w:type="spellStart"/>
      <w:r w:rsidR="008F0C9B" w:rsidRPr="00F75D16">
        <w:rPr>
          <w:rFonts w:ascii="Times New Roman" w:eastAsia="NSimSun" w:hAnsi="Times New Roman" w:cs="Times New Roman"/>
          <w:bCs/>
          <w:iCs/>
          <w:kern w:val="2"/>
          <w:sz w:val="24"/>
          <w:szCs w:val="24"/>
          <w:lang w:eastAsia="zh-CN" w:bidi="hi-IN"/>
        </w:rPr>
        <w:t>световозвращателей</w:t>
      </w:r>
      <w:proofErr w:type="spellEnd"/>
      <w:r w:rsidR="008F0C9B" w:rsidRPr="00F75D16">
        <w:rPr>
          <w:rFonts w:ascii="Times New Roman" w:eastAsia="NSimSun" w:hAnsi="Times New Roman" w:cs="Times New Roman"/>
          <w:bCs/>
          <w:iCs/>
          <w:kern w:val="2"/>
          <w:sz w:val="24"/>
          <w:szCs w:val="24"/>
          <w:lang w:eastAsia="zh-CN" w:bidi="hi-IN"/>
        </w:rPr>
        <w:t>, не любят их носить, забывают, считают это некрасивым элементом одежды и т.д.</w:t>
      </w:r>
      <w:r w:rsidRPr="00F75D16">
        <w:rPr>
          <w:rFonts w:ascii="Times New Roman" w:eastAsia="NSimSun" w:hAnsi="Times New Roman" w:cs="Times New Roman"/>
          <w:bCs/>
          <w:iCs/>
          <w:kern w:val="2"/>
          <w:sz w:val="24"/>
          <w:szCs w:val="24"/>
          <w:lang w:eastAsia="zh-CN" w:bidi="hi-IN"/>
        </w:rPr>
        <w:t>)</w:t>
      </w:r>
      <w:r w:rsidR="008F0C9B" w:rsidRPr="00F75D16">
        <w:rPr>
          <w:rFonts w:ascii="Times New Roman" w:eastAsia="NSimSun" w:hAnsi="Times New Roman" w:cs="Times New Roman"/>
          <w:bCs/>
          <w:iCs/>
          <w:kern w:val="2"/>
          <w:sz w:val="24"/>
          <w:szCs w:val="24"/>
          <w:lang w:eastAsia="zh-CN" w:bidi="hi-IN"/>
        </w:rPr>
        <w:t>;</w:t>
      </w:r>
    </w:p>
    <w:p w:rsidR="00F75D16" w:rsidRPr="00F75D16" w:rsidRDefault="007444BC" w:rsidP="007444BC">
      <w:pPr>
        <w:numPr>
          <w:ilvl w:val="0"/>
          <w:numId w:val="17"/>
        </w:numPr>
        <w:tabs>
          <w:tab w:val="left" w:pos="1134"/>
        </w:tabs>
        <w:suppressAutoHyphens/>
        <w:spacing w:after="0" w:line="240" w:lineRule="auto"/>
        <w:ind w:left="0" w:firstLine="851"/>
        <w:contextualSpacing/>
        <w:jc w:val="both"/>
        <w:rPr>
          <w:rFonts w:ascii="Calibri" w:eastAsia="Calibri" w:hAnsi="Calibri" w:cs="Calibri"/>
          <w:strike/>
          <w:lang w:eastAsia="zh-CN"/>
        </w:rPr>
      </w:pPr>
      <w:r w:rsidRPr="00F75D16">
        <w:rPr>
          <w:rFonts w:ascii="Times New Roman" w:eastAsia="NSimSun" w:hAnsi="Times New Roman" w:cs="Times New Roman"/>
          <w:bCs/>
          <w:iCs/>
          <w:kern w:val="2"/>
          <w:sz w:val="24"/>
          <w:szCs w:val="24"/>
          <w:u w:val="single"/>
          <w:lang w:eastAsia="zh-CN" w:bidi="hi-IN"/>
        </w:rPr>
        <w:t>Нахождение ответа</w:t>
      </w:r>
      <w:r w:rsidR="008F0C9B" w:rsidRPr="00F75D16">
        <w:rPr>
          <w:rFonts w:ascii="Times New Roman" w:eastAsia="NSimSun" w:hAnsi="Times New Roman" w:cs="Times New Roman"/>
          <w:bCs/>
          <w:iCs/>
          <w:kern w:val="2"/>
          <w:sz w:val="24"/>
          <w:szCs w:val="24"/>
          <w:u w:val="single"/>
          <w:lang w:eastAsia="zh-CN" w:bidi="hi-IN"/>
        </w:rPr>
        <w:t xml:space="preserve"> на</w:t>
      </w:r>
      <w:r w:rsidRPr="00F75D16">
        <w:rPr>
          <w:rFonts w:ascii="Times New Roman" w:eastAsia="NSimSun" w:hAnsi="Times New Roman" w:cs="Times New Roman"/>
          <w:bCs/>
          <w:iCs/>
          <w:kern w:val="2"/>
          <w:sz w:val="24"/>
          <w:szCs w:val="24"/>
          <w:u w:val="single"/>
          <w:lang w:eastAsia="zh-CN" w:bidi="hi-IN"/>
        </w:rPr>
        <w:t xml:space="preserve"> поставленный</w:t>
      </w:r>
      <w:r w:rsidR="008F0C9B" w:rsidRPr="00F75D16">
        <w:rPr>
          <w:rFonts w:ascii="Times New Roman" w:eastAsia="NSimSun" w:hAnsi="Times New Roman" w:cs="Times New Roman"/>
          <w:bCs/>
          <w:iCs/>
          <w:kern w:val="2"/>
          <w:sz w:val="24"/>
          <w:szCs w:val="24"/>
          <w:u w:val="single"/>
          <w:lang w:eastAsia="zh-CN" w:bidi="hi-IN"/>
        </w:rPr>
        <w:t xml:space="preserve"> вопрос: «Что может изменить отношение людей</w:t>
      </w:r>
      <w:r w:rsidRPr="00F75D16">
        <w:rPr>
          <w:rFonts w:ascii="Times New Roman" w:eastAsia="NSimSun" w:hAnsi="Times New Roman" w:cs="Times New Roman"/>
          <w:bCs/>
          <w:iCs/>
          <w:kern w:val="2"/>
          <w:sz w:val="24"/>
          <w:szCs w:val="24"/>
          <w:u w:val="single"/>
          <w:lang w:eastAsia="zh-CN" w:bidi="hi-IN"/>
        </w:rPr>
        <w:t xml:space="preserve"> к данной проблеме</w:t>
      </w:r>
      <w:r w:rsidR="008F0C9B" w:rsidRPr="00F75D16">
        <w:rPr>
          <w:rFonts w:ascii="Times New Roman" w:eastAsia="NSimSun" w:hAnsi="Times New Roman" w:cs="Times New Roman"/>
          <w:bCs/>
          <w:iCs/>
          <w:kern w:val="2"/>
          <w:sz w:val="24"/>
          <w:szCs w:val="24"/>
          <w:u w:val="single"/>
          <w:lang w:eastAsia="zh-CN" w:bidi="hi-IN"/>
        </w:rPr>
        <w:t>?».</w:t>
      </w:r>
      <w:r w:rsidR="00F75D16" w:rsidRPr="00F75D16">
        <w:rPr>
          <w:rFonts w:ascii="Times New Roman" w:eastAsia="NSimSun" w:hAnsi="Times New Roman" w:cs="Times New Roman"/>
          <w:bCs/>
          <w:iCs/>
          <w:kern w:val="2"/>
          <w:sz w:val="24"/>
          <w:szCs w:val="24"/>
          <w:u w:val="single"/>
          <w:lang w:eastAsia="zh-CN" w:bidi="hi-IN"/>
        </w:rPr>
        <w:t xml:space="preserve"> </w:t>
      </w:r>
      <w:r w:rsidR="00F75D16">
        <w:rPr>
          <w:rFonts w:ascii="Times New Roman" w:eastAsia="NSimSun" w:hAnsi="Times New Roman" w:cs="Times New Roman"/>
          <w:bCs/>
          <w:iCs/>
          <w:kern w:val="2"/>
          <w:sz w:val="24"/>
          <w:szCs w:val="24"/>
          <w:lang w:eastAsia="zh-CN" w:bidi="hi-IN"/>
        </w:rPr>
        <w:t>(е</w:t>
      </w:r>
      <w:r w:rsidR="00F75D16" w:rsidRPr="00F75D16">
        <w:rPr>
          <w:rFonts w:ascii="Times New Roman" w:eastAsia="NSimSun" w:hAnsi="Times New Roman" w:cs="Times New Roman"/>
          <w:bCs/>
          <w:iCs/>
          <w:kern w:val="2"/>
          <w:sz w:val="24"/>
          <w:szCs w:val="24"/>
          <w:lang w:eastAsia="zh-CN" w:bidi="hi-IN"/>
        </w:rPr>
        <w:t xml:space="preserve">сли человек </w:t>
      </w:r>
      <w:r w:rsidR="00F75D16">
        <w:rPr>
          <w:rFonts w:ascii="Times New Roman" w:eastAsia="NSimSun" w:hAnsi="Times New Roman" w:cs="Times New Roman"/>
          <w:bCs/>
          <w:iCs/>
          <w:kern w:val="2"/>
          <w:sz w:val="24"/>
          <w:szCs w:val="24"/>
          <w:lang w:eastAsia="zh-CN" w:bidi="hi-IN"/>
        </w:rPr>
        <w:t xml:space="preserve">считает некрасивым использование </w:t>
      </w:r>
      <w:proofErr w:type="spellStart"/>
      <w:r w:rsidR="00F75D16">
        <w:rPr>
          <w:rFonts w:ascii="Times New Roman" w:eastAsia="NSimSun" w:hAnsi="Times New Roman" w:cs="Times New Roman"/>
          <w:bCs/>
          <w:iCs/>
          <w:kern w:val="2"/>
          <w:sz w:val="24"/>
          <w:szCs w:val="24"/>
          <w:lang w:eastAsia="zh-CN" w:bidi="hi-IN"/>
        </w:rPr>
        <w:t>светово</w:t>
      </w:r>
      <w:r w:rsidR="00F75D16" w:rsidRPr="00F75D16">
        <w:rPr>
          <w:rFonts w:ascii="Times New Roman" w:eastAsia="NSimSun" w:hAnsi="Times New Roman" w:cs="Times New Roman"/>
          <w:bCs/>
          <w:iCs/>
          <w:kern w:val="2"/>
          <w:sz w:val="24"/>
          <w:szCs w:val="24"/>
          <w:lang w:eastAsia="zh-CN" w:bidi="hi-IN"/>
        </w:rPr>
        <w:t>з</w:t>
      </w:r>
      <w:r w:rsidR="00F75D16">
        <w:rPr>
          <w:rFonts w:ascii="Times New Roman" w:eastAsia="NSimSun" w:hAnsi="Times New Roman" w:cs="Times New Roman"/>
          <w:bCs/>
          <w:iCs/>
          <w:kern w:val="2"/>
          <w:sz w:val="24"/>
          <w:szCs w:val="24"/>
          <w:lang w:eastAsia="zh-CN" w:bidi="hi-IN"/>
        </w:rPr>
        <w:t>в</w:t>
      </w:r>
      <w:r w:rsidR="00F75D16" w:rsidRPr="00F75D16">
        <w:rPr>
          <w:rFonts w:ascii="Times New Roman" w:eastAsia="NSimSun" w:hAnsi="Times New Roman" w:cs="Times New Roman"/>
          <w:bCs/>
          <w:iCs/>
          <w:kern w:val="2"/>
          <w:sz w:val="24"/>
          <w:szCs w:val="24"/>
          <w:lang w:eastAsia="zh-CN" w:bidi="hi-IN"/>
        </w:rPr>
        <w:t>ращателей</w:t>
      </w:r>
      <w:proofErr w:type="spellEnd"/>
      <w:r w:rsidR="00F75D16" w:rsidRPr="00F75D16">
        <w:rPr>
          <w:rFonts w:ascii="Times New Roman" w:eastAsia="NSimSun" w:hAnsi="Times New Roman" w:cs="Times New Roman"/>
          <w:bCs/>
          <w:iCs/>
          <w:kern w:val="2"/>
          <w:sz w:val="24"/>
          <w:szCs w:val="24"/>
          <w:lang w:eastAsia="zh-CN" w:bidi="hi-IN"/>
        </w:rPr>
        <w:t xml:space="preserve"> – необходимо объяснить эму что этот не</w:t>
      </w:r>
      <w:r w:rsidR="00F75D16">
        <w:rPr>
          <w:rFonts w:ascii="Times New Roman" w:eastAsia="NSimSun" w:hAnsi="Times New Roman" w:cs="Times New Roman"/>
          <w:bCs/>
          <w:iCs/>
          <w:kern w:val="2"/>
          <w:sz w:val="24"/>
          <w:szCs w:val="24"/>
          <w:lang w:eastAsia="zh-CN" w:bidi="hi-IN"/>
        </w:rPr>
        <w:t xml:space="preserve"> так, приводя различные примеры, н</w:t>
      </w:r>
      <w:r w:rsidR="00F75D16" w:rsidRPr="00F75D16">
        <w:rPr>
          <w:rFonts w:ascii="Times New Roman" w:eastAsia="NSimSun" w:hAnsi="Times New Roman" w:cs="Times New Roman"/>
          <w:bCs/>
          <w:iCs/>
          <w:kern w:val="2"/>
          <w:sz w:val="24"/>
          <w:szCs w:val="24"/>
          <w:lang w:eastAsia="zh-CN" w:bidi="hi-IN"/>
        </w:rPr>
        <w:t>апример, что даже коллекции известных моделье</w:t>
      </w:r>
      <w:r w:rsidR="00F75D16">
        <w:rPr>
          <w:rFonts w:ascii="Times New Roman" w:eastAsia="NSimSun" w:hAnsi="Times New Roman" w:cs="Times New Roman"/>
          <w:bCs/>
          <w:iCs/>
          <w:kern w:val="2"/>
          <w:sz w:val="24"/>
          <w:szCs w:val="24"/>
          <w:lang w:eastAsia="zh-CN" w:bidi="hi-IN"/>
        </w:rPr>
        <w:t xml:space="preserve">ров содержат </w:t>
      </w:r>
      <w:proofErr w:type="spellStart"/>
      <w:r w:rsidR="00F75D16">
        <w:rPr>
          <w:rFonts w:ascii="Times New Roman" w:eastAsia="NSimSun" w:hAnsi="Times New Roman" w:cs="Times New Roman"/>
          <w:bCs/>
          <w:iCs/>
          <w:kern w:val="2"/>
          <w:sz w:val="24"/>
          <w:szCs w:val="24"/>
          <w:lang w:eastAsia="zh-CN" w:bidi="hi-IN"/>
        </w:rPr>
        <w:t>световозвращающие</w:t>
      </w:r>
      <w:proofErr w:type="spellEnd"/>
      <w:r w:rsidR="00F75D16">
        <w:rPr>
          <w:rFonts w:ascii="Times New Roman" w:eastAsia="NSimSun" w:hAnsi="Times New Roman" w:cs="Times New Roman"/>
          <w:bCs/>
          <w:iCs/>
          <w:kern w:val="2"/>
          <w:sz w:val="24"/>
          <w:szCs w:val="24"/>
          <w:lang w:eastAsia="zh-CN" w:bidi="hi-IN"/>
        </w:rPr>
        <w:t xml:space="preserve"> э</w:t>
      </w:r>
      <w:r w:rsidR="00F75D16" w:rsidRPr="00F75D16">
        <w:rPr>
          <w:rFonts w:ascii="Times New Roman" w:eastAsia="NSimSun" w:hAnsi="Times New Roman" w:cs="Times New Roman"/>
          <w:bCs/>
          <w:iCs/>
          <w:kern w:val="2"/>
          <w:sz w:val="24"/>
          <w:szCs w:val="24"/>
          <w:lang w:eastAsia="zh-CN" w:bidi="hi-IN"/>
        </w:rPr>
        <w:t>лементы</w:t>
      </w:r>
      <w:r w:rsidR="00F75D16">
        <w:rPr>
          <w:rFonts w:ascii="Times New Roman" w:eastAsia="NSimSun" w:hAnsi="Times New Roman" w:cs="Times New Roman"/>
          <w:bCs/>
          <w:iCs/>
          <w:kern w:val="2"/>
          <w:sz w:val="24"/>
          <w:szCs w:val="24"/>
          <w:lang w:eastAsia="zh-CN" w:bidi="hi-IN"/>
        </w:rPr>
        <w:t>)</w:t>
      </w:r>
      <w:r w:rsidR="00F75D16" w:rsidRPr="00F75D16">
        <w:rPr>
          <w:rFonts w:ascii="Times New Roman" w:eastAsia="NSimSun" w:hAnsi="Times New Roman" w:cs="Times New Roman"/>
          <w:bCs/>
          <w:iCs/>
          <w:kern w:val="2"/>
          <w:sz w:val="24"/>
          <w:szCs w:val="24"/>
          <w:lang w:eastAsia="zh-CN" w:bidi="hi-IN"/>
        </w:rPr>
        <w:t>.</w:t>
      </w:r>
    </w:p>
    <w:p w:rsidR="00B13BEC" w:rsidRPr="00FE5D01" w:rsidRDefault="008F0C9B" w:rsidP="00F75D16">
      <w:pPr>
        <w:numPr>
          <w:ilvl w:val="0"/>
          <w:numId w:val="17"/>
        </w:numPr>
        <w:tabs>
          <w:tab w:val="left" w:pos="1134"/>
        </w:tabs>
        <w:suppressAutoHyphens/>
        <w:spacing w:after="0" w:line="240" w:lineRule="auto"/>
        <w:ind w:left="0" w:firstLine="851"/>
        <w:contextualSpacing/>
        <w:jc w:val="both"/>
        <w:rPr>
          <w:rFonts w:ascii="Calibri" w:eastAsia="Calibri" w:hAnsi="Calibri" w:cs="Calibri"/>
          <w:strike/>
          <w:color w:val="000000" w:themeColor="text1"/>
          <w:lang w:eastAsia="zh-CN"/>
        </w:rPr>
      </w:pPr>
      <w:r w:rsidRPr="00F75D16">
        <w:rPr>
          <w:rFonts w:ascii="Times New Roman" w:eastAsia="NSimSun" w:hAnsi="Times New Roman" w:cs="Times New Roman"/>
          <w:bCs/>
          <w:iCs/>
          <w:color w:val="000000" w:themeColor="text1"/>
          <w:kern w:val="2"/>
          <w:sz w:val="24"/>
          <w:szCs w:val="24"/>
          <w:u w:val="single"/>
          <w:lang w:eastAsia="zh-CN" w:bidi="hi-IN"/>
        </w:rPr>
        <w:t>Выб</w:t>
      </w:r>
      <w:r w:rsidR="007444BC" w:rsidRPr="00F75D16">
        <w:rPr>
          <w:rFonts w:ascii="Times New Roman" w:eastAsia="NSimSun" w:hAnsi="Times New Roman" w:cs="Times New Roman"/>
          <w:bCs/>
          <w:iCs/>
          <w:color w:val="000000" w:themeColor="text1"/>
          <w:kern w:val="2"/>
          <w:sz w:val="24"/>
          <w:szCs w:val="24"/>
          <w:u w:val="single"/>
          <w:lang w:eastAsia="zh-CN" w:bidi="hi-IN"/>
        </w:rPr>
        <w:t>ор</w:t>
      </w:r>
      <w:r w:rsidRPr="00F75D16">
        <w:rPr>
          <w:rFonts w:ascii="Times New Roman" w:eastAsia="NSimSun" w:hAnsi="Times New Roman" w:cs="Times New Roman"/>
          <w:bCs/>
          <w:iCs/>
          <w:color w:val="000000" w:themeColor="text1"/>
          <w:kern w:val="2"/>
          <w:sz w:val="24"/>
          <w:szCs w:val="24"/>
          <w:u w:val="single"/>
          <w:lang w:eastAsia="zh-CN" w:bidi="hi-IN"/>
        </w:rPr>
        <w:t xml:space="preserve"> инструмент</w:t>
      </w:r>
      <w:r w:rsidR="007444BC" w:rsidRPr="00F75D16">
        <w:rPr>
          <w:rFonts w:ascii="Times New Roman" w:eastAsia="NSimSun" w:hAnsi="Times New Roman" w:cs="Times New Roman"/>
          <w:bCs/>
          <w:iCs/>
          <w:color w:val="000000" w:themeColor="text1"/>
          <w:kern w:val="2"/>
          <w:sz w:val="24"/>
          <w:szCs w:val="24"/>
          <w:u w:val="single"/>
          <w:lang w:eastAsia="zh-CN" w:bidi="hi-IN"/>
        </w:rPr>
        <w:t xml:space="preserve">ов </w:t>
      </w:r>
      <w:r w:rsidRPr="00F75D16">
        <w:rPr>
          <w:rFonts w:ascii="Times New Roman" w:eastAsia="NSimSun" w:hAnsi="Times New Roman" w:cs="Times New Roman"/>
          <w:bCs/>
          <w:iCs/>
          <w:color w:val="000000" w:themeColor="text1"/>
          <w:kern w:val="2"/>
          <w:sz w:val="24"/>
          <w:szCs w:val="24"/>
          <w:u w:val="single"/>
          <w:lang w:eastAsia="zh-CN" w:bidi="hi-IN"/>
        </w:rPr>
        <w:t>для донесения данной мысли</w:t>
      </w:r>
      <w:r w:rsidRPr="00F75D16">
        <w:rPr>
          <w:rFonts w:ascii="Times New Roman" w:eastAsia="NSimSun" w:hAnsi="Times New Roman" w:cs="Times New Roman"/>
          <w:bCs/>
          <w:iCs/>
          <w:color w:val="000000" w:themeColor="text1"/>
          <w:kern w:val="2"/>
          <w:sz w:val="24"/>
          <w:szCs w:val="24"/>
          <w:lang w:eastAsia="zh-CN" w:bidi="hi-IN"/>
        </w:rPr>
        <w:t>:</w:t>
      </w:r>
      <w:r w:rsidR="007444BC" w:rsidRPr="00F75D16">
        <w:rPr>
          <w:rFonts w:ascii="Times New Roman" w:eastAsia="NSimSun" w:hAnsi="Times New Roman" w:cs="Times New Roman"/>
          <w:bCs/>
          <w:iCs/>
          <w:color w:val="000000" w:themeColor="text1"/>
          <w:kern w:val="2"/>
          <w:sz w:val="24"/>
          <w:szCs w:val="24"/>
          <w:lang w:eastAsia="zh-CN" w:bidi="hi-IN"/>
        </w:rPr>
        <w:t xml:space="preserve"> создание информационного плаката, видеоролика социальной рекламы и пр. </w:t>
      </w:r>
    </w:p>
    <w:p w:rsidR="008F0C9B" w:rsidRPr="00FE5D01" w:rsidRDefault="008F0C9B" w:rsidP="00FE5D01">
      <w:pPr>
        <w:tabs>
          <w:tab w:val="left" w:pos="1134"/>
        </w:tabs>
        <w:suppressAutoHyphens/>
        <w:spacing w:after="0" w:line="240" w:lineRule="auto"/>
        <w:ind w:left="851"/>
        <w:contextualSpacing/>
        <w:jc w:val="both"/>
        <w:rPr>
          <w:rFonts w:ascii="Calibri" w:eastAsia="Calibri" w:hAnsi="Calibri" w:cs="Calibri"/>
          <w:b/>
          <w:strike/>
          <w:color w:val="000000" w:themeColor="text1"/>
          <w:lang w:eastAsia="zh-CN"/>
        </w:rPr>
      </w:pPr>
      <w:r w:rsidRPr="00B13BEC">
        <w:rPr>
          <w:rFonts w:ascii="Times New Roman" w:eastAsia="NSimSun" w:hAnsi="Times New Roman" w:cs="Times New Roman"/>
          <w:b/>
          <w:bCs/>
          <w:iCs/>
          <w:color w:val="000000" w:themeColor="text1"/>
          <w:kern w:val="2"/>
          <w:sz w:val="24"/>
          <w:szCs w:val="24"/>
          <w:lang w:eastAsia="zh-CN" w:bidi="hi-IN"/>
        </w:rPr>
        <w:t xml:space="preserve">Схема подготовки проекта </w:t>
      </w:r>
      <w:r w:rsidR="007444BC">
        <w:rPr>
          <w:rFonts w:ascii="Times New Roman" w:eastAsia="NSimSun" w:hAnsi="Times New Roman" w:cs="Times New Roman"/>
          <w:b/>
          <w:bCs/>
          <w:iCs/>
          <w:color w:val="000000" w:themeColor="text1"/>
          <w:kern w:val="2"/>
          <w:sz w:val="24"/>
          <w:szCs w:val="24"/>
          <w:lang w:eastAsia="zh-CN" w:bidi="hi-IN"/>
        </w:rPr>
        <w:t>«Видеоролик социальной рекламы».</w:t>
      </w:r>
    </w:p>
    <w:p w:rsidR="008F0C9B" w:rsidRPr="00B13BEC" w:rsidRDefault="008F0C9B" w:rsidP="00A364CF">
      <w:pPr>
        <w:tabs>
          <w:tab w:val="left" w:pos="851"/>
        </w:tabs>
        <w:suppressAutoHyphens/>
        <w:spacing w:after="0" w:line="240" w:lineRule="auto"/>
        <w:ind w:firstLine="851"/>
        <w:contextualSpacing/>
        <w:jc w:val="both"/>
        <w:rPr>
          <w:rFonts w:ascii="Calibri" w:eastAsia="Calibri" w:hAnsi="Calibri" w:cs="Calibri"/>
          <w:color w:val="000000" w:themeColor="text1"/>
          <w:lang w:eastAsia="zh-CN"/>
        </w:rPr>
      </w:pPr>
      <w:r w:rsidRPr="00B13BEC">
        <w:rPr>
          <w:rFonts w:ascii="Times New Roman" w:eastAsia="NSimSun" w:hAnsi="Times New Roman" w:cs="Times New Roman"/>
          <w:bCs/>
          <w:iCs/>
          <w:color w:val="000000" w:themeColor="text1"/>
          <w:kern w:val="2"/>
          <w:sz w:val="24"/>
          <w:szCs w:val="24"/>
          <w:lang w:eastAsia="zh-CN" w:bidi="hi-IN"/>
        </w:rPr>
        <w:t xml:space="preserve">Перед созданием социальной рекламы по теме безопасности дорожного движения важно обозначить, что видеоролики будут представлять собой итоговый продукт для таких каналов коммуникации, как телевидение, сеть </w:t>
      </w:r>
      <w:r w:rsidR="00F75D16">
        <w:rPr>
          <w:rFonts w:ascii="Times New Roman" w:eastAsia="NSimSun" w:hAnsi="Times New Roman" w:cs="Times New Roman"/>
          <w:bCs/>
          <w:iCs/>
          <w:color w:val="000000" w:themeColor="text1"/>
          <w:kern w:val="2"/>
          <w:sz w:val="24"/>
          <w:szCs w:val="24"/>
          <w:lang w:eastAsia="zh-CN" w:bidi="hi-IN"/>
        </w:rPr>
        <w:t>«</w:t>
      </w:r>
      <w:r w:rsidRPr="00B13BEC">
        <w:rPr>
          <w:rFonts w:ascii="Times New Roman" w:eastAsia="NSimSun" w:hAnsi="Times New Roman" w:cs="Times New Roman"/>
          <w:bCs/>
          <w:iCs/>
          <w:color w:val="000000" w:themeColor="text1"/>
          <w:kern w:val="2"/>
          <w:sz w:val="24"/>
          <w:szCs w:val="24"/>
          <w:lang w:eastAsia="zh-CN" w:bidi="hi-IN"/>
        </w:rPr>
        <w:t>Интернет</w:t>
      </w:r>
      <w:r w:rsidR="00F75D16">
        <w:rPr>
          <w:rFonts w:ascii="Times New Roman" w:eastAsia="NSimSun" w:hAnsi="Times New Roman" w:cs="Times New Roman"/>
          <w:bCs/>
          <w:iCs/>
          <w:color w:val="000000" w:themeColor="text1"/>
          <w:kern w:val="2"/>
          <w:sz w:val="24"/>
          <w:szCs w:val="24"/>
          <w:lang w:eastAsia="zh-CN" w:bidi="hi-IN"/>
        </w:rPr>
        <w:t>», в том числе социальные сети</w:t>
      </w:r>
      <w:r w:rsidRPr="00B13BEC">
        <w:rPr>
          <w:rFonts w:ascii="Times New Roman" w:eastAsia="NSimSun" w:hAnsi="Times New Roman" w:cs="Times New Roman"/>
          <w:bCs/>
          <w:iCs/>
          <w:color w:val="000000" w:themeColor="text1"/>
          <w:kern w:val="2"/>
          <w:sz w:val="24"/>
          <w:szCs w:val="24"/>
          <w:lang w:eastAsia="zh-CN" w:bidi="hi-IN"/>
        </w:rPr>
        <w:t>, наружная реклама (например, с использованием электронных табло).</w:t>
      </w:r>
    </w:p>
    <w:p w:rsidR="008F0C9B" w:rsidRPr="00B13BEC" w:rsidRDefault="008F0C9B" w:rsidP="00A364CF">
      <w:pPr>
        <w:tabs>
          <w:tab w:val="left" w:pos="851"/>
        </w:tabs>
        <w:suppressAutoHyphens/>
        <w:spacing w:after="0" w:line="240" w:lineRule="auto"/>
        <w:ind w:firstLine="851"/>
        <w:contextualSpacing/>
        <w:jc w:val="both"/>
        <w:rPr>
          <w:rFonts w:ascii="Calibri" w:eastAsia="Calibri" w:hAnsi="Calibri" w:cs="Calibri"/>
          <w:color w:val="000000" w:themeColor="text1"/>
          <w:lang w:eastAsia="zh-CN"/>
        </w:rPr>
      </w:pPr>
      <w:r w:rsidRPr="00B13BEC">
        <w:rPr>
          <w:rFonts w:ascii="Times New Roman" w:eastAsia="NSimSun" w:hAnsi="Times New Roman" w:cs="Times New Roman"/>
          <w:b/>
          <w:bCs/>
          <w:iCs/>
          <w:color w:val="000000" w:themeColor="text1"/>
          <w:kern w:val="2"/>
          <w:sz w:val="24"/>
          <w:szCs w:val="24"/>
          <w:lang w:eastAsia="zh-CN" w:bidi="hi-IN"/>
        </w:rPr>
        <w:t>Инструкция по написанию сценария видеоролика социальной рекламы по теме безопасности дорожного движения.</w:t>
      </w:r>
    </w:p>
    <w:p w:rsidR="00B13BEC" w:rsidRPr="00B13BEC" w:rsidRDefault="008F0C9B" w:rsidP="0090408A">
      <w:pPr>
        <w:tabs>
          <w:tab w:val="left" w:pos="851"/>
        </w:tabs>
        <w:suppressAutoHyphens/>
        <w:spacing w:after="0" w:line="240" w:lineRule="auto"/>
        <w:ind w:firstLine="851"/>
        <w:jc w:val="both"/>
        <w:rPr>
          <w:rFonts w:ascii="Times New Roman" w:eastAsia="NSimSun" w:hAnsi="Times New Roman" w:cs="Times New Roman"/>
          <w:bCs/>
          <w:iCs/>
          <w:color w:val="000000" w:themeColor="text1"/>
          <w:kern w:val="2"/>
          <w:sz w:val="24"/>
          <w:szCs w:val="24"/>
          <w:lang w:eastAsia="zh-CN" w:bidi="hi-IN"/>
        </w:rPr>
      </w:pPr>
      <w:r w:rsidRPr="00B13BEC">
        <w:rPr>
          <w:rFonts w:ascii="Times New Roman" w:eastAsia="NSimSun" w:hAnsi="Times New Roman" w:cs="Times New Roman"/>
          <w:bCs/>
          <w:iCs/>
          <w:color w:val="000000" w:themeColor="text1"/>
          <w:kern w:val="2"/>
          <w:sz w:val="24"/>
          <w:szCs w:val="24"/>
          <w:lang w:eastAsia="zh-CN" w:bidi="hi-IN"/>
        </w:rPr>
        <w:t xml:space="preserve">Работа над сценарием видеоролика осуществляется в несколько этапов. </w:t>
      </w:r>
    </w:p>
    <w:p w:rsidR="00132F18" w:rsidRPr="00B001E4" w:rsidRDefault="008F0C9B" w:rsidP="00A364CF">
      <w:pPr>
        <w:tabs>
          <w:tab w:val="left" w:pos="851"/>
        </w:tabs>
        <w:suppressAutoHyphens/>
        <w:spacing w:after="0" w:line="240" w:lineRule="auto"/>
        <w:ind w:firstLine="851"/>
        <w:contextualSpacing/>
        <w:jc w:val="both"/>
        <w:rPr>
          <w:rFonts w:ascii="Times New Roman" w:eastAsia="Tahoma" w:hAnsi="Times New Roman" w:cs="Times New Roman"/>
          <w:b/>
          <w:iCs/>
          <w:color w:val="000000" w:themeColor="text1"/>
          <w:kern w:val="2"/>
          <w:sz w:val="24"/>
          <w:szCs w:val="24"/>
          <w:lang w:eastAsia="zh-CN" w:bidi="hi-IN"/>
        </w:rPr>
      </w:pPr>
      <w:r w:rsidRPr="00B13BEC">
        <w:rPr>
          <w:rFonts w:ascii="Times New Roman" w:eastAsia="NSimSun" w:hAnsi="Times New Roman" w:cs="Times New Roman"/>
          <w:b/>
          <w:bCs/>
          <w:iCs/>
          <w:color w:val="000000" w:themeColor="text1"/>
          <w:kern w:val="2"/>
          <w:sz w:val="24"/>
          <w:szCs w:val="24"/>
          <w:lang w:eastAsia="zh-CN" w:bidi="hi-IN"/>
        </w:rPr>
        <w:t>Этап 1. Поиск идеи</w:t>
      </w:r>
      <w:r w:rsidRPr="00B001E4">
        <w:rPr>
          <w:rFonts w:ascii="Times New Roman" w:eastAsia="NSimSun" w:hAnsi="Times New Roman" w:cs="Times New Roman"/>
          <w:b/>
          <w:bCs/>
          <w:iCs/>
          <w:color w:val="000000" w:themeColor="text1"/>
          <w:kern w:val="2"/>
          <w:sz w:val="24"/>
          <w:szCs w:val="24"/>
          <w:lang w:eastAsia="zh-CN" w:bidi="hi-IN"/>
        </w:rPr>
        <w:t>.</w:t>
      </w:r>
      <w:r w:rsidRPr="00B001E4">
        <w:rPr>
          <w:rFonts w:ascii="Times New Roman" w:eastAsia="Tahoma" w:hAnsi="Times New Roman" w:cs="Times New Roman"/>
          <w:b/>
          <w:iCs/>
          <w:color w:val="000000" w:themeColor="text1"/>
          <w:kern w:val="2"/>
          <w:sz w:val="24"/>
          <w:szCs w:val="24"/>
          <w:lang w:eastAsia="zh-CN" w:bidi="hi-IN"/>
        </w:rPr>
        <w:t xml:space="preserve"> «Мозговой штурм». </w:t>
      </w:r>
    </w:p>
    <w:p w:rsidR="00132F18" w:rsidRDefault="00132F18" w:rsidP="00A364CF">
      <w:pPr>
        <w:tabs>
          <w:tab w:val="left" w:pos="851"/>
        </w:tabs>
        <w:suppressAutoHyphens/>
        <w:spacing w:after="0" w:line="240" w:lineRule="auto"/>
        <w:ind w:firstLine="851"/>
        <w:contextualSpacing/>
        <w:jc w:val="both"/>
        <w:rPr>
          <w:rFonts w:ascii="Times New Roman" w:eastAsia="NSimSun" w:hAnsi="Times New Roman" w:cs="Times New Roman"/>
          <w:kern w:val="2"/>
          <w:sz w:val="24"/>
          <w:szCs w:val="24"/>
          <w:lang w:eastAsia="zh-CN"/>
        </w:rPr>
      </w:pPr>
      <w:r>
        <w:rPr>
          <w:rFonts w:ascii="Times New Roman" w:eastAsia="NSimSun" w:hAnsi="Times New Roman" w:cs="Times New Roman"/>
          <w:kern w:val="2"/>
          <w:sz w:val="24"/>
          <w:szCs w:val="24"/>
          <w:lang w:eastAsia="zh-CN"/>
        </w:rPr>
        <w:t>Информация для педагога.</w:t>
      </w:r>
      <w:r w:rsidRPr="00B47DFC">
        <w:rPr>
          <w:rFonts w:ascii="Times New Roman" w:eastAsia="NSimSun" w:hAnsi="Times New Roman" w:cs="Times New Roman"/>
          <w:kern w:val="2"/>
          <w:sz w:val="24"/>
          <w:szCs w:val="24"/>
          <w:lang w:eastAsia="zh-CN"/>
        </w:rPr>
        <w:t xml:space="preserve">  </w:t>
      </w:r>
    </w:p>
    <w:p w:rsidR="008F0C9B" w:rsidRPr="00B13BEC" w:rsidRDefault="008F0C9B" w:rsidP="00A364CF">
      <w:pPr>
        <w:tabs>
          <w:tab w:val="left" w:pos="851"/>
        </w:tabs>
        <w:suppressAutoHyphens/>
        <w:spacing w:after="0" w:line="240" w:lineRule="auto"/>
        <w:ind w:firstLine="851"/>
        <w:contextualSpacing/>
        <w:jc w:val="both"/>
        <w:rPr>
          <w:rFonts w:ascii="Calibri" w:eastAsia="Calibri" w:hAnsi="Calibri" w:cs="Calibri"/>
          <w:color w:val="000000" w:themeColor="text1"/>
          <w:lang w:eastAsia="zh-CN"/>
        </w:rPr>
      </w:pPr>
      <w:r w:rsidRPr="00B13BEC">
        <w:rPr>
          <w:rFonts w:ascii="Times New Roman" w:eastAsia="Tahoma" w:hAnsi="Times New Roman" w:cs="Times New Roman"/>
          <w:color w:val="000000" w:themeColor="text1"/>
          <w:kern w:val="2"/>
          <w:sz w:val="24"/>
          <w:szCs w:val="24"/>
          <w:lang w:eastAsia="zh-CN" w:bidi="hi-IN"/>
        </w:rPr>
        <w:t xml:space="preserve">Участники генерируют и предлагают свои идеи, чем больше их будет, тем лучше. </w:t>
      </w:r>
      <w:r w:rsidRPr="00B13BEC">
        <w:rPr>
          <w:rFonts w:ascii="Times New Roman" w:eastAsia="Calibri" w:hAnsi="Times New Roman" w:cs="Times New Roman"/>
          <w:color w:val="000000" w:themeColor="text1"/>
          <w:sz w:val="24"/>
          <w:szCs w:val="24"/>
          <w:lang w:eastAsia="zh-CN"/>
        </w:rPr>
        <w:t>С</w:t>
      </w:r>
      <w:r w:rsidRPr="00B13BEC">
        <w:rPr>
          <w:rFonts w:ascii="Times New Roman" w:eastAsia="Tahoma" w:hAnsi="Times New Roman" w:cs="Times New Roman"/>
          <w:color w:val="000000" w:themeColor="text1"/>
          <w:kern w:val="2"/>
          <w:sz w:val="24"/>
          <w:szCs w:val="24"/>
          <w:lang w:eastAsia="zh-CN" w:bidi="hi-IN"/>
        </w:rPr>
        <w:t>ледует принимать во внимание любое предложение, даже самое необычное.</w:t>
      </w:r>
    </w:p>
    <w:p w:rsidR="00E66628" w:rsidRPr="00B13BEC" w:rsidRDefault="00E66628" w:rsidP="00A364CF">
      <w:pPr>
        <w:tabs>
          <w:tab w:val="left" w:pos="851"/>
        </w:tabs>
        <w:suppressAutoHyphens/>
        <w:spacing w:after="0" w:line="240" w:lineRule="auto"/>
        <w:ind w:firstLine="851"/>
        <w:jc w:val="both"/>
        <w:rPr>
          <w:rFonts w:ascii="Times New Roman" w:eastAsia="Tahoma" w:hAnsi="Times New Roman" w:cs="Times New Roman"/>
          <w:color w:val="000000" w:themeColor="text1"/>
          <w:kern w:val="2"/>
          <w:sz w:val="24"/>
          <w:szCs w:val="24"/>
          <w:lang w:eastAsia="zh-CN" w:bidi="hi-IN"/>
        </w:rPr>
      </w:pPr>
      <w:r w:rsidRPr="00B13BEC">
        <w:rPr>
          <w:rFonts w:ascii="Times New Roman" w:eastAsia="Tahoma" w:hAnsi="Times New Roman" w:cs="Times New Roman"/>
          <w:color w:val="000000" w:themeColor="text1"/>
          <w:kern w:val="2"/>
          <w:sz w:val="24"/>
          <w:szCs w:val="24"/>
          <w:lang w:eastAsia="zh-CN" w:bidi="hi-IN"/>
        </w:rPr>
        <w:t>Затем необходимо «отсеять» банальные, непонятные основной аудитории, слишком сложные в реализации идеи (в результате должно остаться несколько самых лучших).</w:t>
      </w:r>
    </w:p>
    <w:p w:rsidR="00E66628" w:rsidRPr="00B13BEC" w:rsidRDefault="00E66628" w:rsidP="00A364CF">
      <w:pPr>
        <w:tabs>
          <w:tab w:val="left" w:pos="851"/>
        </w:tabs>
        <w:suppressAutoHyphens/>
        <w:spacing w:after="0" w:line="240" w:lineRule="auto"/>
        <w:ind w:firstLine="851"/>
        <w:jc w:val="both"/>
        <w:rPr>
          <w:rFonts w:ascii="Times New Roman" w:eastAsia="Tahoma" w:hAnsi="Times New Roman" w:cs="Times New Roman"/>
          <w:color w:val="000000" w:themeColor="text1"/>
          <w:kern w:val="2"/>
          <w:sz w:val="24"/>
          <w:szCs w:val="24"/>
          <w:lang w:eastAsia="zh-CN" w:bidi="hi-IN"/>
        </w:rPr>
      </w:pPr>
      <w:r w:rsidRPr="00B13BEC">
        <w:rPr>
          <w:rFonts w:ascii="Times New Roman" w:eastAsia="Tahoma" w:hAnsi="Times New Roman" w:cs="Times New Roman"/>
          <w:color w:val="000000" w:themeColor="text1"/>
          <w:kern w:val="2"/>
          <w:sz w:val="24"/>
          <w:szCs w:val="24"/>
          <w:lang w:eastAsia="zh-CN" w:bidi="hi-IN"/>
        </w:rPr>
        <w:lastRenderedPageBreak/>
        <w:t>Прошедшие предварительный отбор идеи обсуждаются повторно, оцениваются. В итоге необходимо остановиться на одной идее, которая ляжет в основу сценария.</w:t>
      </w:r>
    </w:p>
    <w:p w:rsidR="00E66628" w:rsidRPr="00B13BEC" w:rsidRDefault="00E66628" w:rsidP="00A364CF">
      <w:pPr>
        <w:tabs>
          <w:tab w:val="left" w:pos="851"/>
        </w:tabs>
        <w:suppressAutoHyphens/>
        <w:spacing w:after="0" w:line="240" w:lineRule="auto"/>
        <w:ind w:firstLine="851"/>
        <w:jc w:val="both"/>
        <w:rPr>
          <w:rFonts w:ascii="Times New Roman" w:eastAsia="Tahoma" w:hAnsi="Times New Roman" w:cs="Times New Roman"/>
          <w:color w:val="000000" w:themeColor="text1"/>
          <w:kern w:val="2"/>
          <w:sz w:val="24"/>
          <w:szCs w:val="24"/>
          <w:lang w:eastAsia="zh-CN" w:bidi="hi-IN"/>
        </w:rPr>
      </w:pPr>
      <w:r w:rsidRPr="00B13BEC">
        <w:rPr>
          <w:rFonts w:ascii="Times New Roman" w:eastAsia="Tahoma" w:hAnsi="Times New Roman" w:cs="Times New Roman"/>
          <w:color w:val="000000" w:themeColor="text1"/>
          <w:kern w:val="2"/>
          <w:sz w:val="24"/>
          <w:szCs w:val="24"/>
          <w:lang w:eastAsia="zh-CN" w:bidi="hi-IN"/>
        </w:rPr>
        <w:t xml:space="preserve">На этапе генерации идей важно также определиться со способами привлечения внимания целевой аудитории к проблемам безопасности дорожного движения. </w:t>
      </w:r>
    </w:p>
    <w:p w:rsidR="008F0C9B" w:rsidRPr="00B13BEC" w:rsidRDefault="008F0C9B" w:rsidP="00A364CF">
      <w:pPr>
        <w:tabs>
          <w:tab w:val="left" w:pos="851"/>
        </w:tabs>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Tahoma" w:hAnsi="Times New Roman" w:cs="Times New Roman"/>
          <w:color w:val="000000" w:themeColor="text1"/>
          <w:kern w:val="2"/>
          <w:sz w:val="24"/>
          <w:szCs w:val="24"/>
          <w:lang w:eastAsia="zh-CN" w:bidi="hi-IN"/>
        </w:rPr>
        <w:t xml:space="preserve">Существует два основных способа – это реклама с демонстрацией позитивных историй и положительных примеров соблюдения правил дорожного движения и реклама с использованием метода шока. </w:t>
      </w:r>
    </w:p>
    <w:p w:rsidR="008F0C9B" w:rsidRPr="00B13BEC" w:rsidRDefault="008F0C9B" w:rsidP="00A364CF">
      <w:pPr>
        <w:tabs>
          <w:tab w:val="left" w:pos="851"/>
        </w:tabs>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Tahoma" w:hAnsi="Times New Roman" w:cs="Times New Roman"/>
          <w:color w:val="000000" w:themeColor="text1"/>
          <w:kern w:val="2"/>
          <w:sz w:val="24"/>
          <w:szCs w:val="24"/>
          <w:lang w:eastAsia="zh-CN" w:bidi="hi-IN"/>
        </w:rPr>
        <w:t>Шоковая реклама используется для вызова у аудитории отрицательных эмоций, ее главная цель – поразить, напугать, возбудить острую негативную эмоциональную реакцию. Как правило, она затрагивает тяжелые темы, которые люди предпочитают не обсуждать (смерть, насилие, боль, убийство и т.д.)</w:t>
      </w:r>
    </w:p>
    <w:p w:rsidR="008F0C9B" w:rsidRPr="00B13BEC" w:rsidRDefault="008F0C9B" w:rsidP="00A364CF">
      <w:pPr>
        <w:tabs>
          <w:tab w:val="left" w:pos="851"/>
        </w:tabs>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Tahoma" w:hAnsi="Times New Roman" w:cs="Times New Roman"/>
          <w:color w:val="000000" w:themeColor="text1"/>
          <w:kern w:val="2"/>
          <w:sz w:val="24"/>
          <w:szCs w:val="24"/>
          <w:lang w:eastAsia="zh-CN" w:bidi="hi-IN"/>
        </w:rPr>
        <w:t xml:space="preserve">По мнению сторонников данного метода, привычная, эмоционально нейтральная информация со временем становится неинтересной и перестает восприниматься аудиторией, поэтому ей необходима «встряска». Но, с другой стороны, существуют данные, показывающие, что шоковая реклама быстрее забывается, ведь негативную информацию люди усваивают хуже. </w:t>
      </w:r>
    </w:p>
    <w:p w:rsidR="008F0C9B" w:rsidRPr="00B13BEC" w:rsidRDefault="008F0C9B" w:rsidP="00A364CF">
      <w:pPr>
        <w:tabs>
          <w:tab w:val="left" w:pos="851"/>
        </w:tabs>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Tahoma" w:hAnsi="Times New Roman" w:cs="Times New Roman"/>
          <w:color w:val="000000" w:themeColor="text1"/>
          <w:kern w:val="2"/>
          <w:sz w:val="24"/>
          <w:szCs w:val="24"/>
          <w:lang w:eastAsia="zh-CN" w:bidi="hi-IN"/>
        </w:rPr>
        <w:t>Российские исследователи полагают, что запугивание – это не лучший способ подачи информации и к шоковой рекламе необходимо относиться с осторожностью. В нашей стране принято делать упор на позитивный сюжет, демонстрирующий рисковые модели поведения, но без выраженного использования шоковых методов. Неправильные поступки участников дорожного движения обсуждаются и разъясняются.</w:t>
      </w:r>
    </w:p>
    <w:p w:rsidR="008F0C9B" w:rsidRPr="00B13BEC" w:rsidRDefault="008F0C9B" w:rsidP="00A364CF">
      <w:pPr>
        <w:tabs>
          <w:tab w:val="left" w:pos="851"/>
        </w:tabs>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Tahoma" w:hAnsi="Times New Roman" w:cs="Times New Roman"/>
          <w:color w:val="000000" w:themeColor="text1"/>
          <w:kern w:val="2"/>
          <w:sz w:val="24"/>
          <w:szCs w:val="24"/>
          <w:lang w:eastAsia="zh-CN" w:bidi="hi-IN"/>
        </w:rPr>
        <w:t xml:space="preserve">Главными особенностями позитивной рекламы являются: опора на положительные эмоции, избегание запретных тем, подчеркивание современности, </w:t>
      </w:r>
      <w:proofErr w:type="spellStart"/>
      <w:r w:rsidRPr="00B13BEC">
        <w:rPr>
          <w:rFonts w:ascii="Times New Roman" w:eastAsia="Tahoma" w:hAnsi="Times New Roman" w:cs="Times New Roman"/>
          <w:color w:val="000000" w:themeColor="text1"/>
          <w:kern w:val="2"/>
          <w:sz w:val="24"/>
          <w:szCs w:val="24"/>
          <w:lang w:eastAsia="zh-CN" w:bidi="hi-IN"/>
        </w:rPr>
        <w:t>трендовости</w:t>
      </w:r>
      <w:proofErr w:type="spellEnd"/>
      <w:r w:rsidRPr="00B13BEC">
        <w:rPr>
          <w:rFonts w:ascii="Times New Roman" w:eastAsia="Tahoma" w:hAnsi="Times New Roman" w:cs="Times New Roman"/>
          <w:color w:val="000000" w:themeColor="text1"/>
          <w:kern w:val="2"/>
          <w:sz w:val="24"/>
          <w:szCs w:val="24"/>
          <w:lang w:eastAsia="zh-CN" w:bidi="hi-IN"/>
        </w:rPr>
        <w:t xml:space="preserve"> соблюдения правил дорожного движения, а человек, который их соблюдает, представляется образованным, умным, живущим в соответствии с требованиями современного и продвинутого общества. </w:t>
      </w:r>
    </w:p>
    <w:p w:rsidR="008F0C9B" w:rsidRPr="00B47DFC" w:rsidRDefault="008F0C9B" w:rsidP="00A364CF">
      <w:pPr>
        <w:suppressAutoHyphens/>
        <w:spacing w:after="0" w:line="240" w:lineRule="auto"/>
        <w:ind w:firstLine="851"/>
        <w:jc w:val="both"/>
        <w:rPr>
          <w:rFonts w:ascii="Calibri" w:eastAsia="Calibri" w:hAnsi="Calibri" w:cs="Calibri"/>
          <w:lang w:eastAsia="zh-CN"/>
        </w:rPr>
      </w:pPr>
      <w:r w:rsidRPr="00B47DFC">
        <w:rPr>
          <w:rFonts w:ascii="Times New Roman" w:eastAsia="NSimSun" w:hAnsi="Times New Roman" w:cs="Times New Roman"/>
          <w:kern w:val="2"/>
          <w:sz w:val="24"/>
          <w:szCs w:val="24"/>
          <w:lang w:eastAsia="zh-CN"/>
        </w:rPr>
        <w:t xml:space="preserve">Заранее </w:t>
      </w:r>
      <w:r w:rsidR="00E03A98" w:rsidRPr="00B47DFC">
        <w:rPr>
          <w:rFonts w:ascii="Times New Roman" w:eastAsia="NSimSun" w:hAnsi="Times New Roman" w:cs="Times New Roman"/>
          <w:kern w:val="2"/>
          <w:sz w:val="24"/>
          <w:szCs w:val="24"/>
          <w:lang w:eastAsia="zh-CN"/>
        </w:rPr>
        <w:t>изучите</w:t>
      </w:r>
      <w:r w:rsidRPr="00B47DFC">
        <w:rPr>
          <w:rFonts w:ascii="Times New Roman" w:eastAsia="NSimSun" w:hAnsi="Times New Roman" w:cs="Times New Roman"/>
          <w:kern w:val="2"/>
          <w:sz w:val="24"/>
          <w:szCs w:val="24"/>
          <w:lang w:eastAsia="zh-CN"/>
        </w:rPr>
        <w:t xml:space="preserve"> примеры </w:t>
      </w:r>
      <w:r w:rsidR="002703EF" w:rsidRPr="00B47DFC">
        <w:rPr>
          <w:rFonts w:ascii="Times New Roman" w:eastAsia="NSimSun" w:hAnsi="Times New Roman" w:cs="Times New Roman"/>
          <w:kern w:val="2"/>
          <w:sz w:val="24"/>
          <w:szCs w:val="24"/>
          <w:lang w:eastAsia="zh-CN"/>
        </w:rPr>
        <w:t>разных подходов</w:t>
      </w:r>
      <w:r w:rsidR="00132F18">
        <w:rPr>
          <w:rFonts w:ascii="Times New Roman" w:eastAsia="NSimSun" w:hAnsi="Times New Roman" w:cs="Times New Roman"/>
          <w:kern w:val="2"/>
          <w:sz w:val="24"/>
          <w:szCs w:val="24"/>
          <w:lang w:eastAsia="zh-CN"/>
        </w:rPr>
        <w:t>.</w:t>
      </w:r>
      <w:r w:rsidR="00B47DFC" w:rsidRPr="00B47DFC">
        <w:rPr>
          <w:rFonts w:ascii="Times New Roman" w:eastAsia="NSimSun" w:hAnsi="Times New Roman" w:cs="Times New Roman"/>
          <w:kern w:val="2"/>
          <w:sz w:val="24"/>
          <w:szCs w:val="24"/>
          <w:lang w:eastAsia="zh-CN"/>
        </w:rPr>
        <w:t xml:space="preserve">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rPr>
        <w:t>Метод шока:</w:t>
      </w:r>
    </w:p>
    <w:p w:rsidR="008F0C9B" w:rsidRPr="00B13BEC" w:rsidRDefault="009438A0" w:rsidP="00A364CF">
      <w:pPr>
        <w:numPr>
          <w:ilvl w:val="0"/>
          <w:numId w:val="20"/>
        </w:numPr>
        <w:suppressAutoHyphens/>
        <w:spacing w:after="0" w:line="240" w:lineRule="auto"/>
        <w:ind w:firstLine="851"/>
        <w:jc w:val="both"/>
        <w:rPr>
          <w:rFonts w:ascii="Calibri" w:eastAsia="Calibri" w:hAnsi="Calibri" w:cs="Calibri"/>
          <w:color w:val="000000" w:themeColor="text1"/>
          <w:lang w:eastAsia="zh-CN"/>
        </w:rPr>
      </w:pPr>
      <w:hyperlink r:id="rId22" w:history="1">
        <w:r w:rsidR="008F0C9B" w:rsidRPr="00B13BEC">
          <w:rPr>
            <w:rFonts w:ascii="Times New Roman" w:eastAsia="NSimSun" w:hAnsi="Times New Roman" w:cs="Times New Roman"/>
            <w:iCs/>
            <w:color w:val="000000" w:themeColor="text1"/>
            <w:kern w:val="2"/>
            <w:sz w:val="24"/>
            <w:szCs w:val="24"/>
            <w:lang w:eastAsia="zh-CN"/>
          </w:rPr>
          <w:t>https://www.youtube.com/watch?v=0ZA5bwMvKEc</w:t>
        </w:r>
      </w:hyperlink>
      <w:r w:rsidR="008F0C9B" w:rsidRPr="00B13BEC">
        <w:rPr>
          <w:rFonts w:ascii="Times New Roman" w:eastAsia="NSimSun" w:hAnsi="Times New Roman" w:cs="Times New Roman"/>
          <w:color w:val="000000" w:themeColor="text1"/>
          <w:kern w:val="2"/>
          <w:sz w:val="24"/>
          <w:szCs w:val="24"/>
          <w:u w:val="single"/>
          <w:lang w:eastAsia="zh-CN"/>
        </w:rPr>
        <w:t xml:space="preserve"> </w:t>
      </w:r>
    </w:p>
    <w:p w:rsidR="008F0C9B" w:rsidRPr="00B13BEC" w:rsidRDefault="009438A0" w:rsidP="00A364CF">
      <w:pPr>
        <w:numPr>
          <w:ilvl w:val="0"/>
          <w:numId w:val="20"/>
        </w:numPr>
        <w:suppressAutoHyphens/>
        <w:spacing w:after="0" w:line="240" w:lineRule="auto"/>
        <w:ind w:firstLine="851"/>
        <w:jc w:val="both"/>
        <w:rPr>
          <w:rFonts w:ascii="Calibri" w:eastAsia="Calibri" w:hAnsi="Calibri" w:cs="Calibri"/>
          <w:color w:val="000000" w:themeColor="text1"/>
          <w:lang w:eastAsia="zh-CN"/>
        </w:rPr>
      </w:pPr>
      <w:hyperlink r:id="rId23" w:history="1">
        <w:r w:rsidR="008F0C9B" w:rsidRPr="00B13BEC">
          <w:rPr>
            <w:rFonts w:ascii="Times New Roman" w:eastAsia="NSimSun" w:hAnsi="Times New Roman" w:cs="Times New Roman"/>
            <w:iCs/>
            <w:color w:val="000000" w:themeColor="text1"/>
            <w:kern w:val="2"/>
            <w:sz w:val="24"/>
            <w:szCs w:val="24"/>
            <w:lang w:eastAsia="zh-CN"/>
          </w:rPr>
          <w:t>https://www.youtube.com/watch?v=lAzv_efqdVE</w:t>
        </w:r>
      </w:hyperlink>
      <w:r w:rsidR="008F0C9B" w:rsidRPr="00B13BEC">
        <w:rPr>
          <w:rFonts w:ascii="Times New Roman" w:eastAsia="NSimSun" w:hAnsi="Times New Roman" w:cs="Times New Roman"/>
          <w:color w:val="000000" w:themeColor="text1"/>
          <w:kern w:val="2"/>
          <w:sz w:val="24"/>
          <w:szCs w:val="24"/>
          <w:lang w:eastAsia="zh-CN"/>
        </w:rPr>
        <w:t xml:space="preserve"> («Ошибки»)</w:t>
      </w:r>
    </w:p>
    <w:p w:rsidR="008F0C9B" w:rsidRPr="00B13BEC" w:rsidRDefault="009438A0" w:rsidP="00A364CF">
      <w:pPr>
        <w:numPr>
          <w:ilvl w:val="0"/>
          <w:numId w:val="20"/>
        </w:numPr>
        <w:suppressAutoHyphens/>
        <w:spacing w:after="0" w:line="240" w:lineRule="auto"/>
        <w:ind w:firstLine="851"/>
        <w:jc w:val="both"/>
        <w:rPr>
          <w:rFonts w:ascii="Calibri" w:eastAsia="Calibri" w:hAnsi="Calibri" w:cs="Calibri"/>
          <w:color w:val="000000" w:themeColor="text1"/>
          <w:lang w:eastAsia="zh-CN"/>
        </w:rPr>
      </w:pPr>
      <w:hyperlink r:id="rId24" w:history="1">
        <w:r w:rsidR="008F0C9B" w:rsidRPr="00B13BEC">
          <w:rPr>
            <w:rFonts w:ascii="Times New Roman" w:eastAsia="NSimSun" w:hAnsi="Times New Roman" w:cs="Times New Roman"/>
            <w:iCs/>
            <w:color w:val="000000" w:themeColor="text1"/>
            <w:kern w:val="2"/>
            <w:sz w:val="24"/>
            <w:szCs w:val="24"/>
            <w:lang w:eastAsia="zh-CN"/>
          </w:rPr>
          <w:t>https://www.youtube.com/watch?v=1lx5e6XWeMU</w:t>
        </w:r>
      </w:hyperlink>
      <w:r w:rsidR="008F0C9B" w:rsidRPr="00B13BEC">
        <w:rPr>
          <w:rFonts w:ascii="Times New Roman" w:eastAsia="NSimSun" w:hAnsi="Times New Roman" w:cs="Times New Roman"/>
          <w:color w:val="000000" w:themeColor="text1"/>
          <w:kern w:val="2"/>
          <w:sz w:val="24"/>
          <w:szCs w:val="24"/>
          <w:lang w:eastAsia="zh-CN"/>
        </w:rPr>
        <w:t xml:space="preserve"> («Зачем пристегивать ремень безопасности»)</w:t>
      </w:r>
    </w:p>
    <w:p w:rsidR="008F0C9B" w:rsidRPr="00B13BEC" w:rsidRDefault="009438A0" w:rsidP="00A364CF">
      <w:pPr>
        <w:numPr>
          <w:ilvl w:val="0"/>
          <w:numId w:val="20"/>
        </w:numPr>
        <w:suppressAutoHyphens/>
        <w:spacing w:after="0" w:line="240" w:lineRule="auto"/>
        <w:ind w:firstLine="851"/>
        <w:jc w:val="both"/>
        <w:rPr>
          <w:rFonts w:ascii="Times New Roman" w:eastAsia="NSimSun" w:hAnsi="Times New Roman" w:cs="Times New Roman"/>
          <w:color w:val="000000" w:themeColor="text1"/>
          <w:kern w:val="2"/>
          <w:sz w:val="24"/>
          <w:szCs w:val="24"/>
          <w:lang w:eastAsia="zh-CN"/>
        </w:rPr>
      </w:pPr>
      <w:hyperlink r:id="rId25" w:history="1">
        <w:r w:rsidR="008F0C9B" w:rsidRPr="00B13BEC">
          <w:rPr>
            <w:rFonts w:ascii="Times New Roman" w:eastAsia="NSimSun" w:hAnsi="Times New Roman" w:cs="Times New Roman"/>
            <w:iCs/>
            <w:color w:val="000000" w:themeColor="text1"/>
            <w:kern w:val="2"/>
            <w:sz w:val="24"/>
            <w:szCs w:val="24"/>
            <w:lang w:eastAsia="zh-CN"/>
          </w:rPr>
          <w:t>https://www.youtube.com/watch?v=NFPM2for8ak</w:t>
        </w:r>
      </w:hyperlink>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rPr>
        <w:t>Позитивные истории с предотвращением попытки рискового поведения:</w:t>
      </w:r>
    </w:p>
    <w:p w:rsidR="008F0C9B" w:rsidRPr="00B13BEC" w:rsidRDefault="009438A0" w:rsidP="00A364CF">
      <w:pPr>
        <w:numPr>
          <w:ilvl w:val="0"/>
          <w:numId w:val="20"/>
        </w:numPr>
        <w:suppressAutoHyphens/>
        <w:spacing w:after="0" w:line="240" w:lineRule="auto"/>
        <w:ind w:firstLine="851"/>
        <w:jc w:val="both"/>
        <w:rPr>
          <w:rFonts w:ascii="Calibri" w:eastAsia="Calibri" w:hAnsi="Calibri" w:cs="Calibri"/>
          <w:color w:val="000000" w:themeColor="text1"/>
          <w:lang w:eastAsia="zh-CN"/>
        </w:rPr>
      </w:pPr>
      <w:hyperlink r:id="rId26" w:history="1">
        <w:r w:rsidR="008F0C9B" w:rsidRPr="00B13BEC">
          <w:rPr>
            <w:rFonts w:ascii="Times New Roman" w:eastAsia="NSimSun" w:hAnsi="Times New Roman" w:cs="Times New Roman"/>
            <w:iCs/>
            <w:color w:val="000000" w:themeColor="text1"/>
            <w:kern w:val="2"/>
            <w:sz w:val="24"/>
            <w:szCs w:val="24"/>
            <w:lang w:eastAsia="zh-CN"/>
          </w:rPr>
          <w:t>https://www.youtube.com/watch?v=3XIFv6W45uM</w:t>
        </w:r>
      </w:hyperlink>
      <w:r w:rsidR="008F0C9B" w:rsidRPr="00B13BEC">
        <w:rPr>
          <w:rFonts w:ascii="Times New Roman" w:eastAsia="NSimSun" w:hAnsi="Times New Roman" w:cs="Times New Roman"/>
          <w:color w:val="000000" w:themeColor="text1"/>
          <w:kern w:val="2"/>
          <w:sz w:val="24"/>
          <w:szCs w:val="24"/>
          <w:lang w:eastAsia="zh-CN"/>
        </w:rPr>
        <w:t xml:space="preserve"> (российский видеоролик «Зеленый – цвет твоей жизни»)</w:t>
      </w:r>
    </w:p>
    <w:p w:rsidR="008F0C9B" w:rsidRPr="00B13BEC" w:rsidRDefault="009438A0" w:rsidP="00A364CF">
      <w:pPr>
        <w:numPr>
          <w:ilvl w:val="0"/>
          <w:numId w:val="20"/>
        </w:numPr>
        <w:suppressAutoHyphens/>
        <w:spacing w:after="0" w:line="240" w:lineRule="auto"/>
        <w:ind w:firstLine="851"/>
        <w:jc w:val="both"/>
        <w:rPr>
          <w:rFonts w:ascii="Calibri" w:eastAsia="Calibri" w:hAnsi="Calibri" w:cs="Calibri"/>
          <w:color w:val="000000" w:themeColor="text1"/>
          <w:lang w:eastAsia="zh-CN"/>
        </w:rPr>
      </w:pPr>
      <w:hyperlink r:id="rId27" w:history="1">
        <w:r w:rsidR="008F0C9B" w:rsidRPr="00B13BEC">
          <w:rPr>
            <w:rFonts w:ascii="Times New Roman" w:eastAsia="NSimSun" w:hAnsi="Times New Roman" w:cs="Times New Roman"/>
            <w:iCs/>
            <w:color w:val="000000" w:themeColor="text1"/>
            <w:kern w:val="2"/>
            <w:sz w:val="24"/>
            <w:szCs w:val="24"/>
            <w:lang w:eastAsia="zh-CN"/>
          </w:rPr>
          <w:t>https://www.youtube.com/watch?v=ft6h4dIylHY</w:t>
        </w:r>
      </w:hyperlink>
      <w:r w:rsidR="008F0C9B" w:rsidRPr="00B13BEC">
        <w:rPr>
          <w:rFonts w:ascii="Times New Roman" w:eastAsia="NSimSun" w:hAnsi="Times New Roman" w:cs="Times New Roman"/>
          <w:color w:val="000000" w:themeColor="text1"/>
          <w:kern w:val="2"/>
          <w:sz w:val="24"/>
          <w:szCs w:val="24"/>
          <w:lang w:eastAsia="zh-CN"/>
        </w:rPr>
        <w:t xml:space="preserve">  (российский видеоролик «Стань заметным – засветись»).</w:t>
      </w:r>
    </w:p>
    <w:p w:rsidR="008F0C9B" w:rsidRPr="002703EF" w:rsidRDefault="009438A0" w:rsidP="002703EF">
      <w:pPr>
        <w:numPr>
          <w:ilvl w:val="0"/>
          <w:numId w:val="20"/>
        </w:numPr>
        <w:suppressAutoHyphens/>
        <w:spacing w:after="0" w:line="240" w:lineRule="auto"/>
        <w:ind w:firstLine="851"/>
        <w:jc w:val="both"/>
        <w:rPr>
          <w:rFonts w:ascii="Calibri" w:eastAsia="Calibri" w:hAnsi="Calibri" w:cs="Calibri"/>
          <w:color w:val="000000" w:themeColor="text1"/>
          <w:lang w:eastAsia="zh-CN"/>
        </w:rPr>
      </w:pPr>
      <w:hyperlink r:id="rId28" w:history="1">
        <w:r w:rsidR="008F0C9B" w:rsidRPr="00B13BEC">
          <w:rPr>
            <w:rFonts w:ascii="Times New Roman" w:eastAsia="NSimSun" w:hAnsi="Times New Roman" w:cs="Times New Roman"/>
            <w:iCs/>
            <w:color w:val="000000" w:themeColor="text1"/>
            <w:kern w:val="2"/>
            <w:sz w:val="24"/>
            <w:szCs w:val="24"/>
            <w:lang w:eastAsia="zh-CN"/>
          </w:rPr>
          <w:t>https://www.youtube.com/watch?v=kmK2PKh0bgo</w:t>
        </w:r>
      </w:hyperlink>
      <w:r w:rsidR="008F0C9B" w:rsidRPr="00B13BEC">
        <w:rPr>
          <w:rFonts w:ascii="Times New Roman" w:eastAsia="NSimSun" w:hAnsi="Times New Roman" w:cs="Times New Roman"/>
          <w:color w:val="000000" w:themeColor="text1"/>
          <w:kern w:val="2"/>
          <w:sz w:val="24"/>
          <w:szCs w:val="24"/>
          <w:lang w:eastAsia="zh-CN"/>
        </w:rPr>
        <w:t xml:space="preserve"> (российский видеоролик «Свободное падение»).</w:t>
      </w:r>
    </w:p>
    <w:p w:rsidR="008F0C9B" w:rsidRPr="00132F18" w:rsidRDefault="008F0C9B" w:rsidP="00A364CF">
      <w:pPr>
        <w:suppressAutoHyphens/>
        <w:spacing w:after="0" w:line="240" w:lineRule="auto"/>
        <w:ind w:left="143" w:firstLine="851"/>
        <w:jc w:val="both"/>
        <w:rPr>
          <w:rFonts w:ascii="Calibri" w:eastAsia="Calibri" w:hAnsi="Calibri" w:cs="Calibri"/>
          <w:color w:val="000000" w:themeColor="text1"/>
          <w:lang w:eastAsia="zh-CN"/>
        </w:rPr>
      </w:pPr>
      <w:r w:rsidRPr="00132F18">
        <w:rPr>
          <w:rFonts w:ascii="Times New Roman" w:eastAsia="Tahoma" w:hAnsi="Times New Roman" w:cs="Times New Roman"/>
          <w:color w:val="000000" w:themeColor="text1"/>
          <w:kern w:val="2"/>
          <w:sz w:val="24"/>
          <w:szCs w:val="24"/>
          <w:lang w:eastAsia="zh-CN" w:bidi="hi-IN"/>
        </w:rPr>
        <w:t xml:space="preserve">Информация для детей. </w:t>
      </w:r>
    </w:p>
    <w:p w:rsidR="008F0C9B" w:rsidRPr="00B13BEC" w:rsidRDefault="002703EF" w:rsidP="00A364CF">
      <w:pPr>
        <w:tabs>
          <w:tab w:val="left" w:pos="851"/>
        </w:tabs>
        <w:suppressAutoHyphens/>
        <w:spacing w:after="0" w:line="240" w:lineRule="auto"/>
        <w:ind w:firstLine="851"/>
        <w:contextualSpacing/>
        <w:jc w:val="both"/>
        <w:rPr>
          <w:rFonts w:ascii="Times New Roman" w:eastAsia="Tahoma" w:hAnsi="Times New Roman" w:cs="Times New Roman"/>
          <w:color w:val="000000" w:themeColor="text1"/>
          <w:kern w:val="2"/>
          <w:sz w:val="24"/>
          <w:szCs w:val="24"/>
          <w:lang w:eastAsia="zh-CN" w:bidi="hi-IN"/>
        </w:rPr>
      </w:pPr>
      <w:r>
        <w:rPr>
          <w:rFonts w:ascii="Times New Roman" w:eastAsia="NSimSun" w:hAnsi="Times New Roman" w:cs="Times New Roman"/>
          <w:b/>
          <w:bCs/>
          <w:iCs/>
          <w:color w:val="000000" w:themeColor="text1"/>
          <w:kern w:val="2"/>
          <w:sz w:val="24"/>
          <w:szCs w:val="24"/>
          <w:lang w:eastAsia="zh-CN" w:bidi="hi-IN"/>
        </w:rPr>
        <w:t xml:space="preserve">  </w:t>
      </w:r>
      <w:r w:rsidR="008F0C9B" w:rsidRPr="002703EF">
        <w:rPr>
          <w:rFonts w:ascii="Times New Roman" w:eastAsia="NSimSun" w:hAnsi="Times New Roman" w:cs="Times New Roman"/>
          <w:bCs/>
          <w:iCs/>
          <w:color w:val="000000" w:themeColor="text1"/>
          <w:kern w:val="2"/>
          <w:sz w:val="24"/>
          <w:szCs w:val="24"/>
          <w:lang w:eastAsia="zh-CN" w:bidi="hi-IN"/>
        </w:rPr>
        <w:t>Первый этап разработки проекта – это поиск идеи или «м</w:t>
      </w:r>
      <w:r w:rsidR="008F0C9B" w:rsidRPr="002703EF">
        <w:rPr>
          <w:rFonts w:ascii="Times New Roman" w:eastAsia="Tahoma" w:hAnsi="Times New Roman" w:cs="Times New Roman"/>
          <w:iCs/>
          <w:color w:val="000000" w:themeColor="text1"/>
          <w:kern w:val="2"/>
          <w:sz w:val="24"/>
          <w:szCs w:val="24"/>
          <w:lang w:eastAsia="zh-CN" w:bidi="hi-IN"/>
        </w:rPr>
        <w:t>озговой</w:t>
      </w:r>
      <w:r w:rsidR="008F0C9B" w:rsidRPr="00B13BEC">
        <w:rPr>
          <w:rFonts w:ascii="Times New Roman" w:eastAsia="Tahoma" w:hAnsi="Times New Roman" w:cs="Times New Roman"/>
          <w:iCs/>
          <w:color w:val="000000" w:themeColor="text1"/>
          <w:kern w:val="2"/>
          <w:sz w:val="24"/>
          <w:szCs w:val="24"/>
          <w:lang w:eastAsia="zh-CN" w:bidi="hi-IN"/>
        </w:rPr>
        <w:t xml:space="preserve"> штурм». Вы собираетесь группой и п</w:t>
      </w:r>
      <w:r w:rsidR="008F0C9B" w:rsidRPr="00B13BEC">
        <w:rPr>
          <w:rFonts w:ascii="Times New Roman" w:eastAsia="Tahoma" w:hAnsi="Times New Roman" w:cs="Times New Roman"/>
          <w:color w:val="000000" w:themeColor="text1"/>
          <w:kern w:val="2"/>
          <w:sz w:val="24"/>
          <w:szCs w:val="24"/>
          <w:lang w:eastAsia="zh-CN" w:bidi="hi-IN"/>
        </w:rPr>
        <w:t xml:space="preserve">редлагаете разнообразные идеи, чем больше их будет, тем лучше. </w:t>
      </w:r>
      <w:r w:rsidR="008F0C9B" w:rsidRPr="00B13BEC">
        <w:rPr>
          <w:rFonts w:ascii="Times New Roman" w:eastAsia="Calibri" w:hAnsi="Times New Roman" w:cs="Times New Roman"/>
          <w:color w:val="000000" w:themeColor="text1"/>
          <w:sz w:val="24"/>
          <w:szCs w:val="24"/>
          <w:lang w:eastAsia="zh-CN"/>
        </w:rPr>
        <w:t>С</w:t>
      </w:r>
      <w:r w:rsidR="008F0C9B" w:rsidRPr="00B13BEC">
        <w:rPr>
          <w:rFonts w:ascii="Times New Roman" w:eastAsia="Tahoma" w:hAnsi="Times New Roman" w:cs="Times New Roman"/>
          <w:color w:val="000000" w:themeColor="text1"/>
          <w:kern w:val="2"/>
          <w:sz w:val="24"/>
          <w:szCs w:val="24"/>
          <w:lang w:eastAsia="zh-CN" w:bidi="hi-IN"/>
        </w:rPr>
        <w:t>ледует фиксировать любое предложение, даже самое необычное. Не критиковать, не высмеивать, поощрять всех участников к высказываю своих мыслей.</w:t>
      </w:r>
    </w:p>
    <w:p w:rsidR="008F0C9B" w:rsidRPr="00B13BEC" w:rsidRDefault="008F0C9B" w:rsidP="00132F18">
      <w:pPr>
        <w:tabs>
          <w:tab w:val="left" w:pos="851"/>
        </w:tabs>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Tahoma" w:hAnsi="Times New Roman" w:cs="Times New Roman"/>
          <w:color w:val="000000" w:themeColor="text1"/>
          <w:kern w:val="2"/>
          <w:sz w:val="24"/>
          <w:szCs w:val="24"/>
          <w:lang w:eastAsia="zh-CN" w:bidi="hi-IN"/>
        </w:rPr>
        <w:t xml:space="preserve">Далее вам необходимо решить, каким способом вы будете привлекать внимание зрителей к проблемам безопасности дорожного движения. Существует два основных способа – это реклама с показом позитивных историй и положительных примеров соблюдения правил дорожного движения и реклама с использованием метода шока. </w:t>
      </w:r>
    </w:p>
    <w:p w:rsidR="008F0C9B" w:rsidRPr="00B13BEC" w:rsidRDefault="008F0C9B" w:rsidP="00132F18">
      <w:pPr>
        <w:tabs>
          <w:tab w:val="left" w:pos="851"/>
        </w:tabs>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Tahoma" w:hAnsi="Times New Roman" w:cs="Times New Roman"/>
          <w:color w:val="000000" w:themeColor="text1"/>
          <w:kern w:val="2"/>
          <w:sz w:val="24"/>
          <w:szCs w:val="24"/>
          <w:lang w:eastAsia="zh-CN" w:bidi="hi-IN"/>
        </w:rPr>
        <w:t>Шоковая реклама применяется для вызова у людей отрицательных эмоций, ее главная цель – поразить, напугать, возбудить острую негативную эмоциональную реакцию. Как правило, она затрагивает тяжелые темы, которые люди предпочитают не обсуждать (смерть, насилие, боль, убийство и т.д.)</w:t>
      </w:r>
      <w:r w:rsidR="00132F18">
        <w:rPr>
          <w:rFonts w:ascii="Calibri" w:eastAsia="Calibri" w:hAnsi="Calibri" w:cs="Calibri"/>
          <w:color w:val="000000" w:themeColor="text1"/>
          <w:lang w:eastAsia="zh-CN"/>
        </w:rPr>
        <w:t xml:space="preserve">. </w:t>
      </w:r>
      <w:r w:rsidRPr="00B13BEC">
        <w:rPr>
          <w:rFonts w:ascii="Times New Roman" w:eastAsia="Tahoma" w:hAnsi="Times New Roman" w:cs="Times New Roman"/>
          <w:color w:val="000000" w:themeColor="text1"/>
          <w:kern w:val="2"/>
          <w:sz w:val="24"/>
          <w:szCs w:val="24"/>
          <w:lang w:eastAsia="zh-CN" w:bidi="hi-IN"/>
        </w:rPr>
        <w:t xml:space="preserve">Не все одобряют такой вид рекламы. Существуют данные, </w:t>
      </w:r>
      <w:r w:rsidRPr="00B13BEC">
        <w:rPr>
          <w:rFonts w:ascii="Times New Roman" w:eastAsia="Tahoma" w:hAnsi="Times New Roman" w:cs="Times New Roman"/>
          <w:color w:val="000000" w:themeColor="text1"/>
          <w:kern w:val="2"/>
          <w:sz w:val="24"/>
          <w:szCs w:val="24"/>
          <w:lang w:eastAsia="zh-CN" w:bidi="hi-IN"/>
        </w:rPr>
        <w:lastRenderedPageBreak/>
        <w:t xml:space="preserve">показывающие, что шоковая реклама быстрее забывается, ведь негативную информацию люди усваивают хуже. </w:t>
      </w:r>
    </w:p>
    <w:p w:rsidR="008F0C9B" w:rsidRPr="00B13BEC" w:rsidRDefault="008F0C9B" w:rsidP="00A364CF">
      <w:pPr>
        <w:tabs>
          <w:tab w:val="left" w:pos="851"/>
        </w:tabs>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Tahoma" w:hAnsi="Times New Roman" w:cs="Times New Roman"/>
          <w:color w:val="000000" w:themeColor="text1"/>
          <w:kern w:val="2"/>
          <w:sz w:val="24"/>
          <w:szCs w:val="24"/>
          <w:lang w:eastAsia="zh-CN" w:bidi="hi-IN"/>
        </w:rPr>
        <w:t xml:space="preserve">В нашей стране принято делать упор на позитивный сюжет, демонстрирующий рисковые модели поведения, но без использования шоковых методов. В этих видеосюжетах показывается, что люди могут совершить неосторожное, необдуманное действие на проезжей части дороги и уже близки к этому, но вовремя останавливаются и поступают, как надо. И это у них самих вызывает положительные эмоции. </w:t>
      </w:r>
    </w:p>
    <w:p w:rsidR="008F0C9B" w:rsidRPr="00B13BEC" w:rsidRDefault="008F0C9B" w:rsidP="00B304E0">
      <w:pPr>
        <w:tabs>
          <w:tab w:val="left" w:pos="851"/>
        </w:tabs>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Tahoma" w:hAnsi="Times New Roman" w:cs="Times New Roman"/>
          <w:color w:val="000000" w:themeColor="text1"/>
          <w:kern w:val="2"/>
          <w:sz w:val="24"/>
          <w:szCs w:val="24"/>
          <w:lang w:eastAsia="zh-CN" w:bidi="hi-IN"/>
        </w:rPr>
        <w:t xml:space="preserve">В рекламе вы можете подчеркнуть современность, </w:t>
      </w:r>
      <w:proofErr w:type="spellStart"/>
      <w:r w:rsidRPr="00B13BEC">
        <w:rPr>
          <w:rFonts w:ascii="Times New Roman" w:eastAsia="Tahoma" w:hAnsi="Times New Roman" w:cs="Times New Roman"/>
          <w:color w:val="000000" w:themeColor="text1"/>
          <w:kern w:val="2"/>
          <w:sz w:val="24"/>
          <w:szCs w:val="24"/>
          <w:lang w:eastAsia="zh-CN" w:bidi="hi-IN"/>
        </w:rPr>
        <w:t>трендовость</w:t>
      </w:r>
      <w:proofErr w:type="spellEnd"/>
      <w:r w:rsidRPr="00B13BEC">
        <w:rPr>
          <w:rFonts w:ascii="Times New Roman" w:eastAsia="Tahoma" w:hAnsi="Times New Roman" w:cs="Times New Roman"/>
          <w:color w:val="000000" w:themeColor="text1"/>
          <w:kern w:val="2"/>
          <w:sz w:val="24"/>
          <w:szCs w:val="24"/>
          <w:lang w:eastAsia="zh-CN" w:bidi="hi-IN"/>
        </w:rPr>
        <w:t xml:space="preserve"> соблюдения правил дорожного движения, а человека, который их соблюдает, показать, как образованного, умного, живущего в соответствии с требованиями современного и продвинутого общества. </w:t>
      </w:r>
    </w:p>
    <w:p w:rsidR="008F0C9B" w:rsidRPr="00B13BEC" w:rsidRDefault="00B001E4" w:rsidP="00A364CF">
      <w:pPr>
        <w:tabs>
          <w:tab w:val="left" w:pos="0"/>
        </w:tabs>
        <w:suppressAutoHyphens/>
        <w:spacing w:after="0" w:line="240" w:lineRule="auto"/>
        <w:ind w:firstLine="851"/>
        <w:jc w:val="both"/>
        <w:rPr>
          <w:rFonts w:ascii="Calibri" w:eastAsia="Calibri" w:hAnsi="Calibri" w:cs="Calibri"/>
          <w:color w:val="000000" w:themeColor="text1"/>
          <w:lang w:eastAsia="zh-CN"/>
        </w:rPr>
      </w:pPr>
      <w:r>
        <w:rPr>
          <w:rFonts w:ascii="Times New Roman" w:eastAsia="Tahoma" w:hAnsi="Times New Roman" w:cs="Times New Roman"/>
          <w:b/>
          <w:bCs/>
          <w:color w:val="000000" w:themeColor="text1"/>
          <w:kern w:val="2"/>
          <w:sz w:val="24"/>
          <w:szCs w:val="24"/>
          <w:lang w:eastAsia="zh-CN" w:bidi="hi-IN"/>
        </w:rPr>
        <w:t xml:space="preserve">Этап 2. </w:t>
      </w:r>
      <w:r w:rsidR="008F0C9B" w:rsidRPr="00B13BEC">
        <w:rPr>
          <w:rFonts w:ascii="Times New Roman" w:eastAsia="Tahoma" w:hAnsi="Times New Roman" w:cs="Times New Roman"/>
          <w:b/>
          <w:bCs/>
          <w:color w:val="000000" w:themeColor="text1"/>
          <w:kern w:val="2"/>
          <w:sz w:val="24"/>
          <w:szCs w:val="24"/>
          <w:lang w:eastAsia="zh-CN" w:bidi="hi-IN"/>
        </w:rPr>
        <w:t xml:space="preserve">Разработка концепции видеоролика. </w:t>
      </w:r>
    </w:p>
    <w:p w:rsidR="008F0C9B" w:rsidRPr="00132F18" w:rsidRDefault="008F0C9B" w:rsidP="00A364CF">
      <w:pPr>
        <w:tabs>
          <w:tab w:val="left" w:pos="0"/>
        </w:tabs>
        <w:suppressAutoHyphens/>
        <w:spacing w:after="0" w:line="240" w:lineRule="auto"/>
        <w:ind w:firstLine="851"/>
        <w:jc w:val="both"/>
        <w:rPr>
          <w:rFonts w:ascii="Calibri" w:eastAsia="Calibri" w:hAnsi="Calibri" w:cs="Calibri"/>
          <w:color w:val="000000" w:themeColor="text1"/>
          <w:lang w:eastAsia="zh-CN"/>
        </w:rPr>
      </w:pPr>
      <w:r w:rsidRPr="00132F18">
        <w:rPr>
          <w:rFonts w:ascii="Times New Roman" w:eastAsia="Tahoma" w:hAnsi="Times New Roman" w:cs="Times New Roman"/>
          <w:bCs/>
          <w:iCs/>
          <w:color w:val="000000" w:themeColor="text1"/>
          <w:kern w:val="2"/>
          <w:sz w:val="24"/>
          <w:szCs w:val="24"/>
          <w:lang w:eastAsia="zh-CN" w:bidi="hi-IN"/>
        </w:rPr>
        <w:t>Информация для педагога</w:t>
      </w:r>
      <w:r w:rsidR="00CC25E9">
        <w:rPr>
          <w:rFonts w:ascii="Times New Roman" w:eastAsia="Tahoma" w:hAnsi="Times New Roman" w:cs="Times New Roman"/>
          <w:bCs/>
          <w:iCs/>
          <w:color w:val="000000" w:themeColor="text1"/>
          <w:kern w:val="2"/>
          <w:sz w:val="24"/>
          <w:szCs w:val="24"/>
          <w:lang w:eastAsia="zh-CN" w:bidi="hi-IN"/>
        </w:rPr>
        <w:t xml:space="preserve"> и детей</w:t>
      </w:r>
      <w:r w:rsidRPr="00132F18">
        <w:rPr>
          <w:rFonts w:ascii="Times New Roman" w:eastAsia="Tahoma" w:hAnsi="Times New Roman" w:cs="Times New Roman"/>
          <w:bCs/>
          <w:iCs/>
          <w:color w:val="000000" w:themeColor="text1"/>
          <w:kern w:val="2"/>
          <w:sz w:val="24"/>
          <w:szCs w:val="24"/>
          <w:lang w:eastAsia="zh-CN" w:bidi="hi-IN"/>
        </w:rPr>
        <w:t xml:space="preserve">: </w:t>
      </w:r>
    </w:p>
    <w:p w:rsidR="008F0C9B" w:rsidRPr="00132F18" w:rsidRDefault="008F0C9B" w:rsidP="00A364CF">
      <w:pPr>
        <w:tabs>
          <w:tab w:val="left" w:pos="0"/>
        </w:tabs>
        <w:suppressAutoHyphens/>
        <w:spacing w:after="0" w:line="240" w:lineRule="auto"/>
        <w:ind w:firstLine="851"/>
        <w:jc w:val="both"/>
        <w:rPr>
          <w:rFonts w:ascii="Calibri" w:eastAsia="Calibri" w:hAnsi="Calibri" w:cs="Calibri"/>
          <w:color w:val="000000" w:themeColor="text1"/>
          <w:lang w:eastAsia="zh-CN"/>
        </w:rPr>
      </w:pPr>
      <w:r w:rsidRPr="00132F18">
        <w:rPr>
          <w:rFonts w:ascii="Times New Roman" w:eastAsia="Tahoma" w:hAnsi="Times New Roman" w:cs="Times New Roman"/>
          <w:bCs/>
          <w:iCs/>
          <w:color w:val="000000" w:themeColor="text1"/>
          <w:kern w:val="2"/>
          <w:sz w:val="24"/>
          <w:szCs w:val="24"/>
          <w:lang w:eastAsia="zh-CN" w:bidi="hi-IN"/>
        </w:rPr>
        <w:t xml:space="preserve">2.1. Определение цели видеоролика. </w:t>
      </w:r>
      <w:r w:rsidRPr="00132F18">
        <w:rPr>
          <w:rFonts w:ascii="Times New Roman" w:eastAsia="Tahoma" w:hAnsi="Times New Roman" w:cs="Times New Roman"/>
          <w:color w:val="000000" w:themeColor="text1"/>
          <w:kern w:val="2"/>
          <w:sz w:val="24"/>
          <w:szCs w:val="24"/>
          <w:lang w:eastAsia="zh-CN" w:bidi="hi-IN"/>
        </w:rPr>
        <w:t>На этом этапе необходимо ответить на вопрос: какие действия должна побудить социальная реклама по безопасности дорожного движения? (ско</w:t>
      </w:r>
      <w:r w:rsidR="00132F18" w:rsidRPr="00132F18">
        <w:rPr>
          <w:rFonts w:ascii="Times New Roman" w:eastAsia="Tahoma" w:hAnsi="Times New Roman" w:cs="Times New Roman"/>
          <w:color w:val="000000" w:themeColor="text1"/>
          <w:kern w:val="2"/>
          <w:sz w:val="24"/>
          <w:szCs w:val="24"/>
          <w:lang w:eastAsia="zh-CN" w:bidi="hi-IN"/>
        </w:rPr>
        <w:t>рректировать поведение на дорогах</w:t>
      </w:r>
      <w:r w:rsidRPr="00132F18">
        <w:rPr>
          <w:rFonts w:ascii="Times New Roman" w:eastAsia="Tahoma" w:hAnsi="Times New Roman" w:cs="Times New Roman"/>
          <w:color w:val="000000" w:themeColor="text1"/>
          <w:kern w:val="2"/>
          <w:sz w:val="24"/>
          <w:szCs w:val="24"/>
          <w:lang w:eastAsia="zh-CN" w:bidi="hi-IN"/>
        </w:rPr>
        <w:t>, поделиться впечатлением с друзьями и пр.). На данном этапе рекомендуется ознакомиться с существующими видеороликами по выбранной проблематике.</w:t>
      </w:r>
    </w:p>
    <w:p w:rsidR="008F0C9B" w:rsidRPr="00132F18" w:rsidRDefault="008F0C9B" w:rsidP="00A364CF">
      <w:pPr>
        <w:tabs>
          <w:tab w:val="left" w:pos="0"/>
        </w:tabs>
        <w:suppressAutoHyphens/>
        <w:spacing w:after="0" w:line="240" w:lineRule="auto"/>
        <w:ind w:firstLine="851"/>
        <w:jc w:val="both"/>
        <w:rPr>
          <w:rFonts w:ascii="Calibri" w:eastAsia="Calibri" w:hAnsi="Calibri" w:cs="Calibri"/>
          <w:color w:val="000000" w:themeColor="text1"/>
          <w:lang w:eastAsia="zh-CN"/>
        </w:rPr>
      </w:pPr>
      <w:r w:rsidRPr="00132F18">
        <w:rPr>
          <w:rFonts w:ascii="Times New Roman" w:eastAsia="Tahoma" w:hAnsi="Times New Roman" w:cs="Times New Roman"/>
          <w:bCs/>
          <w:iCs/>
          <w:color w:val="000000" w:themeColor="text1"/>
          <w:kern w:val="2"/>
          <w:sz w:val="24"/>
          <w:szCs w:val="24"/>
          <w:lang w:eastAsia="zh-CN" w:bidi="hi-IN"/>
        </w:rPr>
        <w:t xml:space="preserve">2.2. Определение главных героев видеоролика, основного сюжета, точек съемки (где будет сниматься) и других организационных вопросов съемки. </w:t>
      </w:r>
      <w:r w:rsidRPr="00132F18">
        <w:rPr>
          <w:rFonts w:ascii="Times New Roman" w:eastAsia="Tahoma" w:hAnsi="Times New Roman" w:cs="Times New Roman"/>
          <w:color w:val="000000" w:themeColor="text1"/>
          <w:kern w:val="2"/>
          <w:sz w:val="24"/>
          <w:szCs w:val="24"/>
          <w:lang w:eastAsia="zh-CN" w:bidi="hi-IN"/>
        </w:rPr>
        <w:t xml:space="preserve">Все решения, принятые на этом этапе, необходимо фиксировать на бумаге. </w:t>
      </w:r>
    </w:p>
    <w:p w:rsidR="00CC25E9" w:rsidRPr="00CC25E9" w:rsidRDefault="00B304E0" w:rsidP="00CC25E9">
      <w:pPr>
        <w:tabs>
          <w:tab w:val="left" w:pos="0"/>
        </w:tabs>
        <w:suppressAutoHyphens/>
        <w:spacing w:after="0" w:line="240" w:lineRule="auto"/>
        <w:ind w:firstLine="851"/>
        <w:jc w:val="both"/>
        <w:rPr>
          <w:rFonts w:ascii="Times New Roman" w:eastAsia="Tahoma" w:hAnsi="Times New Roman" w:cs="Times New Roman"/>
          <w:color w:val="000000" w:themeColor="text1"/>
          <w:kern w:val="2"/>
          <w:sz w:val="24"/>
          <w:szCs w:val="24"/>
          <w:lang w:eastAsia="zh-CN" w:bidi="hi-IN"/>
        </w:rPr>
      </w:pPr>
      <w:r w:rsidRPr="00132F18">
        <w:rPr>
          <w:rFonts w:ascii="Times New Roman" w:eastAsia="Tahoma" w:hAnsi="Times New Roman" w:cs="Times New Roman"/>
          <w:bCs/>
          <w:iCs/>
          <w:color w:val="000000" w:themeColor="text1"/>
          <w:kern w:val="2"/>
          <w:sz w:val="24"/>
          <w:szCs w:val="24"/>
          <w:lang w:eastAsia="zh-CN" w:bidi="hi-IN"/>
        </w:rPr>
        <w:t xml:space="preserve">2.3. </w:t>
      </w:r>
      <w:r w:rsidR="008F0C9B" w:rsidRPr="00132F18">
        <w:rPr>
          <w:rFonts w:ascii="Times New Roman" w:eastAsia="Tahoma" w:hAnsi="Times New Roman" w:cs="Times New Roman"/>
          <w:bCs/>
          <w:iCs/>
          <w:color w:val="000000" w:themeColor="text1"/>
          <w:kern w:val="2"/>
          <w:sz w:val="24"/>
          <w:szCs w:val="24"/>
          <w:lang w:eastAsia="zh-CN" w:bidi="hi-IN"/>
        </w:rPr>
        <w:t xml:space="preserve">Определение звукового наполнения видеоролика. </w:t>
      </w:r>
      <w:r w:rsidR="008F0C9B" w:rsidRPr="00132F18">
        <w:rPr>
          <w:rFonts w:ascii="Times New Roman" w:eastAsia="Tahoma" w:hAnsi="Times New Roman" w:cs="Times New Roman"/>
          <w:color w:val="000000" w:themeColor="text1"/>
          <w:kern w:val="2"/>
          <w:sz w:val="24"/>
          <w:szCs w:val="24"/>
          <w:lang w:eastAsia="zh-CN" w:bidi="hi-IN"/>
        </w:rPr>
        <w:t xml:space="preserve">На данном этапе осуществляется предварительный выбор музыки, фоновых шумов, голоса для озвучивания видеоролика и пр. </w:t>
      </w:r>
      <w:r w:rsidR="00CC25E9" w:rsidRPr="00B13BEC">
        <w:rPr>
          <w:rFonts w:ascii="Times New Roman" w:eastAsia="Tahoma" w:hAnsi="Times New Roman" w:cs="Times New Roman"/>
          <w:color w:val="000000" w:themeColor="text1"/>
          <w:kern w:val="2"/>
          <w:sz w:val="24"/>
          <w:szCs w:val="24"/>
          <w:lang w:eastAsia="zh-CN" w:bidi="hi-IN"/>
        </w:rPr>
        <w:t xml:space="preserve"> Это поможет раскрыть смысл вашего сюжета, создать определенный настрой, направить внимание на те или иные детали истории и т.д.</w:t>
      </w:r>
    </w:p>
    <w:p w:rsidR="00CC25E9" w:rsidRPr="00132F18" w:rsidRDefault="00CC25E9" w:rsidP="00CC25E9">
      <w:pPr>
        <w:tabs>
          <w:tab w:val="left" w:pos="0"/>
        </w:tabs>
        <w:suppressAutoHyphens/>
        <w:spacing w:after="0" w:line="240" w:lineRule="auto"/>
        <w:ind w:firstLine="851"/>
        <w:jc w:val="both"/>
        <w:rPr>
          <w:rFonts w:ascii="Calibri" w:eastAsia="Calibri" w:hAnsi="Calibri" w:cs="Calibri"/>
          <w:color w:val="000000" w:themeColor="text1"/>
          <w:lang w:eastAsia="zh-CN"/>
        </w:rPr>
      </w:pPr>
      <w:r w:rsidRPr="003525F3">
        <w:rPr>
          <w:rFonts w:ascii="Times New Roman" w:eastAsia="Tahoma" w:hAnsi="Times New Roman" w:cs="Times New Roman"/>
          <w:bCs/>
          <w:color w:val="000000" w:themeColor="text1"/>
          <w:kern w:val="2"/>
          <w:sz w:val="24"/>
          <w:szCs w:val="24"/>
          <w:lang w:eastAsia="zh-CN" w:bidi="hi-IN"/>
        </w:rPr>
        <w:t xml:space="preserve">Воспользуйтесь схемой подготовки ролика, указанной на слайде. Вам необходимо продумать все пункты. </w:t>
      </w:r>
    </w:p>
    <w:p w:rsidR="008F0C9B" w:rsidRPr="00B13BEC" w:rsidRDefault="008F0C9B" w:rsidP="00A364CF">
      <w:pPr>
        <w:tabs>
          <w:tab w:val="left" w:pos="0"/>
        </w:tabs>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Tahoma" w:hAnsi="Times New Roman" w:cs="Times New Roman"/>
          <w:b/>
          <w:bCs/>
          <w:color w:val="000000" w:themeColor="text1"/>
          <w:kern w:val="2"/>
          <w:sz w:val="24"/>
          <w:szCs w:val="24"/>
          <w:lang w:eastAsia="zh-CN" w:bidi="hi-IN"/>
        </w:rPr>
        <w:t xml:space="preserve">Этап 3. Написание сценария видеоролика, включающего описание видео- и </w:t>
      </w:r>
      <w:proofErr w:type="spellStart"/>
      <w:r w:rsidRPr="00B13BEC">
        <w:rPr>
          <w:rFonts w:ascii="Times New Roman" w:eastAsia="Tahoma" w:hAnsi="Times New Roman" w:cs="Times New Roman"/>
          <w:b/>
          <w:bCs/>
          <w:color w:val="000000" w:themeColor="text1"/>
          <w:kern w:val="2"/>
          <w:sz w:val="24"/>
          <w:szCs w:val="24"/>
          <w:lang w:eastAsia="zh-CN" w:bidi="hi-IN"/>
        </w:rPr>
        <w:t>аудиоряда</w:t>
      </w:r>
      <w:proofErr w:type="spellEnd"/>
      <w:r w:rsidRPr="00B13BEC">
        <w:rPr>
          <w:rFonts w:ascii="Times New Roman" w:eastAsia="Tahoma" w:hAnsi="Times New Roman" w:cs="Times New Roman"/>
          <w:b/>
          <w:bCs/>
          <w:color w:val="000000" w:themeColor="text1"/>
          <w:kern w:val="2"/>
          <w:sz w:val="24"/>
          <w:szCs w:val="24"/>
          <w:lang w:eastAsia="zh-CN" w:bidi="hi-IN"/>
        </w:rPr>
        <w:t xml:space="preserve">. </w:t>
      </w:r>
    </w:p>
    <w:p w:rsidR="00CC25E9" w:rsidRDefault="008F0C9B" w:rsidP="00A364CF">
      <w:pPr>
        <w:tabs>
          <w:tab w:val="left" w:pos="0"/>
        </w:tabs>
        <w:suppressAutoHyphens/>
        <w:spacing w:after="0" w:line="240" w:lineRule="auto"/>
        <w:ind w:firstLine="851"/>
        <w:contextualSpacing/>
        <w:jc w:val="both"/>
        <w:rPr>
          <w:rFonts w:ascii="Times New Roman" w:eastAsia="NSimSun" w:hAnsi="Times New Roman" w:cs="Times New Roman"/>
          <w:color w:val="000000" w:themeColor="text1"/>
          <w:kern w:val="2"/>
          <w:sz w:val="24"/>
          <w:szCs w:val="24"/>
          <w:lang w:eastAsia="zh-CN" w:bidi="hi-IN"/>
        </w:rPr>
      </w:pPr>
      <w:r w:rsidRPr="00132F18">
        <w:rPr>
          <w:rFonts w:ascii="Times New Roman" w:eastAsia="NSimSun" w:hAnsi="Times New Roman" w:cs="Times New Roman"/>
          <w:bCs/>
          <w:iCs/>
          <w:color w:val="000000" w:themeColor="text1"/>
          <w:kern w:val="2"/>
          <w:sz w:val="24"/>
          <w:szCs w:val="24"/>
          <w:lang w:eastAsia="zh-CN" w:bidi="hi-IN"/>
        </w:rPr>
        <w:t>3.1 Подготовка схемы видеоролика.</w:t>
      </w:r>
      <w:r w:rsidRPr="00132F18">
        <w:rPr>
          <w:rFonts w:ascii="Times New Roman" w:eastAsia="NSimSun" w:hAnsi="Times New Roman" w:cs="Times New Roman"/>
          <w:color w:val="000000" w:themeColor="text1"/>
          <w:kern w:val="2"/>
          <w:sz w:val="24"/>
          <w:szCs w:val="24"/>
          <w:lang w:eastAsia="zh-CN" w:bidi="hi-IN"/>
        </w:rPr>
        <w:t xml:space="preserve"> </w:t>
      </w:r>
    </w:p>
    <w:p w:rsidR="00CC25E9" w:rsidRPr="003525F3" w:rsidRDefault="00CC25E9" w:rsidP="00CC25E9">
      <w:pPr>
        <w:tabs>
          <w:tab w:val="left" w:pos="0"/>
        </w:tabs>
        <w:suppressAutoHyphens/>
        <w:spacing w:after="0" w:line="240" w:lineRule="auto"/>
        <w:ind w:firstLine="851"/>
        <w:jc w:val="both"/>
        <w:rPr>
          <w:rFonts w:ascii="Calibri" w:eastAsia="Calibri" w:hAnsi="Calibri" w:cs="Calibri"/>
          <w:color w:val="000000" w:themeColor="text1"/>
          <w:lang w:eastAsia="zh-CN"/>
        </w:rPr>
      </w:pPr>
      <w:r w:rsidRPr="003525F3">
        <w:rPr>
          <w:rFonts w:ascii="Times New Roman" w:eastAsia="Tahoma" w:hAnsi="Times New Roman" w:cs="Times New Roman"/>
          <w:bCs/>
          <w:color w:val="000000" w:themeColor="text1"/>
          <w:kern w:val="2"/>
          <w:sz w:val="24"/>
          <w:szCs w:val="24"/>
          <w:lang w:eastAsia="zh-CN" w:bidi="hi-IN"/>
        </w:rPr>
        <w:t xml:space="preserve">Воспользуйтесь схемой подготовки ролика, указанной </w:t>
      </w:r>
      <w:r>
        <w:rPr>
          <w:rFonts w:ascii="Times New Roman" w:eastAsia="Tahoma" w:hAnsi="Times New Roman" w:cs="Times New Roman"/>
          <w:bCs/>
          <w:color w:val="000000" w:themeColor="text1"/>
          <w:kern w:val="2"/>
          <w:sz w:val="24"/>
          <w:szCs w:val="24"/>
          <w:lang w:eastAsia="zh-CN" w:bidi="hi-IN"/>
        </w:rPr>
        <w:t>в</w:t>
      </w:r>
      <w:r w:rsidR="0006053A">
        <w:rPr>
          <w:rFonts w:ascii="Times New Roman" w:eastAsia="NSimSun" w:hAnsi="Times New Roman" w:cs="Times New Roman"/>
          <w:color w:val="000000" w:themeColor="text1"/>
          <w:kern w:val="2"/>
          <w:sz w:val="24"/>
          <w:szCs w:val="24"/>
          <w:lang w:eastAsia="zh-CN" w:bidi="hi-IN"/>
        </w:rPr>
        <w:t xml:space="preserve"> таблиц</w:t>
      </w:r>
      <w:r>
        <w:rPr>
          <w:rFonts w:ascii="Times New Roman" w:eastAsia="NSimSun" w:hAnsi="Times New Roman" w:cs="Times New Roman"/>
          <w:color w:val="000000" w:themeColor="text1"/>
          <w:kern w:val="2"/>
          <w:sz w:val="24"/>
          <w:szCs w:val="24"/>
          <w:lang w:eastAsia="zh-CN" w:bidi="hi-IN"/>
        </w:rPr>
        <w:t>е</w:t>
      </w:r>
      <w:r w:rsidRPr="003525F3">
        <w:rPr>
          <w:rFonts w:ascii="Times New Roman" w:eastAsia="Tahoma" w:hAnsi="Times New Roman" w:cs="Times New Roman"/>
          <w:bCs/>
          <w:color w:val="000000" w:themeColor="text1"/>
          <w:kern w:val="2"/>
          <w:sz w:val="24"/>
          <w:szCs w:val="24"/>
          <w:lang w:eastAsia="zh-CN" w:bidi="hi-IN"/>
        </w:rPr>
        <w:t xml:space="preserve">. Вам необходимо продумать все пункты. </w:t>
      </w:r>
    </w:p>
    <w:p w:rsidR="008F0C9B" w:rsidRPr="00132F18" w:rsidRDefault="008F0C9B" w:rsidP="00CC25E9">
      <w:pPr>
        <w:tabs>
          <w:tab w:val="left" w:pos="0"/>
        </w:tabs>
        <w:suppressAutoHyphens/>
        <w:spacing w:after="0" w:line="240" w:lineRule="auto"/>
        <w:contextualSpacing/>
        <w:jc w:val="both"/>
        <w:rPr>
          <w:rFonts w:ascii="Calibri" w:eastAsia="Calibri" w:hAnsi="Calibri" w:cs="Calibri"/>
          <w:color w:val="000000" w:themeColor="text1"/>
          <w:lang w:eastAsia="zh-CN"/>
        </w:rPr>
      </w:pPr>
    </w:p>
    <w:tbl>
      <w:tblPr>
        <w:tblW w:w="9221" w:type="dxa"/>
        <w:tblInd w:w="481" w:type="dxa"/>
        <w:tblLayout w:type="fixed"/>
        <w:tblCellMar>
          <w:top w:w="55" w:type="dxa"/>
          <w:left w:w="46" w:type="dxa"/>
          <w:bottom w:w="55" w:type="dxa"/>
          <w:right w:w="55" w:type="dxa"/>
        </w:tblCellMar>
        <w:tblLook w:val="0000" w:firstRow="0" w:lastRow="0" w:firstColumn="0" w:lastColumn="0" w:noHBand="0" w:noVBand="0"/>
      </w:tblPr>
      <w:tblGrid>
        <w:gridCol w:w="2918"/>
        <w:gridCol w:w="6303"/>
      </w:tblGrid>
      <w:tr w:rsidR="008F0C9B" w:rsidRPr="00B13BEC" w:rsidTr="00132F18">
        <w:tc>
          <w:tcPr>
            <w:tcW w:w="2918" w:type="dxa"/>
            <w:tcBorders>
              <w:top w:val="single" w:sz="2" w:space="0" w:color="000000"/>
              <w:left w:val="single" w:sz="2" w:space="0" w:color="000000"/>
              <w:bottom w:val="single" w:sz="2" w:space="0" w:color="000000"/>
            </w:tcBorders>
            <w:shd w:val="clear" w:color="auto" w:fill="auto"/>
          </w:tcPr>
          <w:p w:rsidR="008F0C9B" w:rsidRPr="00B13BEC" w:rsidRDefault="008F0C9B" w:rsidP="00132F18">
            <w:pPr>
              <w:suppressLineNumbers/>
              <w:tabs>
                <w:tab w:val="left" w:pos="0"/>
                <w:tab w:val="left" w:pos="175"/>
              </w:tabs>
              <w:suppressAutoHyphens/>
              <w:spacing w:after="0" w:line="240" w:lineRule="auto"/>
              <w:ind w:firstLine="37"/>
              <w:jc w:val="center"/>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Название</w:t>
            </w:r>
          </w:p>
        </w:tc>
        <w:tc>
          <w:tcPr>
            <w:tcW w:w="6303" w:type="dxa"/>
            <w:tcBorders>
              <w:top w:val="single" w:sz="2" w:space="0" w:color="000000"/>
              <w:left w:val="single" w:sz="2" w:space="0" w:color="000000"/>
              <w:bottom w:val="single" w:sz="2" w:space="0" w:color="000000"/>
              <w:right w:val="single" w:sz="2" w:space="0" w:color="000000"/>
            </w:tcBorders>
            <w:shd w:val="clear" w:color="auto" w:fill="auto"/>
          </w:tcPr>
          <w:p w:rsidR="008F0C9B" w:rsidRPr="00B13BEC" w:rsidRDefault="008F0C9B" w:rsidP="007477D9">
            <w:pPr>
              <w:suppressLineNumbers/>
              <w:tabs>
                <w:tab w:val="left" w:pos="0"/>
                <w:tab w:val="left" w:pos="109"/>
                <w:tab w:val="left" w:pos="175"/>
              </w:tabs>
              <w:suppressAutoHyphens/>
              <w:spacing w:after="0" w:line="240" w:lineRule="auto"/>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Яркое, запоминающееся, отражающее суть проблемы.</w:t>
            </w:r>
          </w:p>
          <w:p w:rsidR="008F0C9B" w:rsidRPr="00B13BEC" w:rsidRDefault="008F0C9B" w:rsidP="007477D9">
            <w:pPr>
              <w:suppressLineNumbers/>
              <w:tabs>
                <w:tab w:val="left" w:pos="0"/>
                <w:tab w:val="left" w:pos="109"/>
                <w:tab w:val="left" w:pos="175"/>
              </w:tabs>
              <w:suppressAutoHyphens/>
              <w:spacing w:after="0" w:line="240" w:lineRule="auto"/>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Может выступить основным слоганом.</w:t>
            </w:r>
          </w:p>
        </w:tc>
      </w:tr>
      <w:tr w:rsidR="008F0C9B" w:rsidRPr="00B13BEC" w:rsidTr="00132F18">
        <w:tc>
          <w:tcPr>
            <w:tcW w:w="2918" w:type="dxa"/>
            <w:tcBorders>
              <w:top w:val="single" w:sz="2" w:space="0" w:color="000000"/>
              <w:left w:val="single" w:sz="2" w:space="0" w:color="000000"/>
              <w:bottom w:val="single" w:sz="2" w:space="0" w:color="000000"/>
            </w:tcBorders>
            <w:shd w:val="clear" w:color="auto" w:fill="auto"/>
          </w:tcPr>
          <w:p w:rsidR="008F0C9B" w:rsidRPr="00B13BEC" w:rsidRDefault="008F0C9B" w:rsidP="00132F18">
            <w:pPr>
              <w:suppressLineNumbers/>
              <w:tabs>
                <w:tab w:val="left" w:pos="0"/>
              </w:tabs>
              <w:suppressAutoHyphens/>
              <w:spacing w:after="0" w:line="240" w:lineRule="auto"/>
              <w:jc w:val="center"/>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Замысел</w:t>
            </w:r>
          </w:p>
        </w:tc>
        <w:tc>
          <w:tcPr>
            <w:tcW w:w="6303" w:type="dxa"/>
            <w:tcBorders>
              <w:top w:val="single" w:sz="2" w:space="0" w:color="000000"/>
              <w:left w:val="single" w:sz="2" w:space="0" w:color="000000"/>
              <w:bottom w:val="single" w:sz="2" w:space="0" w:color="000000"/>
              <w:right w:val="single" w:sz="2" w:space="0" w:color="000000"/>
            </w:tcBorders>
            <w:shd w:val="clear" w:color="auto" w:fill="auto"/>
          </w:tcPr>
          <w:p w:rsidR="008F0C9B" w:rsidRPr="00B13BEC" w:rsidRDefault="008F0C9B" w:rsidP="007477D9">
            <w:pPr>
              <w:suppressLineNumbers/>
              <w:tabs>
                <w:tab w:val="left" w:pos="0"/>
                <w:tab w:val="left" w:pos="109"/>
                <w:tab w:val="left" w:pos="175"/>
              </w:tabs>
              <w:suppressAutoHyphens/>
              <w:snapToGrid w:val="0"/>
              <w:spacing w:after="0" w:line="240" w:lineRule="auto"/>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Сформулировать его четко, желательно в одной фразе.</w:t>
            </w:r>
          </w:p>
        </w:tc>
      </w:tr>
      <w:tr w:rsidR="008F0C9B" w:rsidRPr="00B13BEC" w:rsidTr="00132F18">
        <w:tc>
          <w:tcPr>
            <w:tcW w:w="2918" w:type="dxa"/>
            <w:tcBorders>
              <w:top w:val="single" w:sz="2" w:space="0" w:color="000000"/>
              <w:left w:val="single" w:sz="2" w:space="0" w:color="000000"/>
              <w:bottom w:val="single" w:sz="2" w:space="0" w:color="000000"/>
            </w:tcBorders>
            <w:shd w:val="clear" w:color="auto" w:fill="auto"/>
          </w:tcPr>
          <w:p w:rsidR="008F0C9B" w:rsidRPr="00B13BEC" w:rsidRDefault="008F0C9B" w:rsidP="00132F18">
            <w:pPr>
              <w:suppressLineNumbers/>
              <w:tabs>
                <w:tab w:val="left" w:pos="0"/>
              </w:tabs>
              <w:suppressAutoHyphens/>
              <w:spacing w:after="0" w:line="240" w:lineRule="auto"/>
              <w:jc w:val="center"/>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Цель</w:t>
            </w:r>
          </w:p>
        </w:tc>
        <w:tc>
          <w:tcPr>
            <w:tcW w:w="6303" w:type="dxa"/>
            <w:tcBorders>
              <w:top w:val="single" w:sz="2" w:space="0" w:color="000000"/>
              <w:left w:val="single" w:sz="2" w:space="0" w:color="000000"/>
              <w:bottom w:val="single" w:sz="2" w:space="0" w:color="000000"/>
              <w:right w:val="single" w:sz="2" w:space="0" w:color="000000"/>
            </w:tcBorders>
            <w:shd w:val="clear" w:color="auto" w:fill="auto"/>
          </w:tcPr>
          <w:p w:rsidR="008F0C9B" w:rsidRPr="00B13BEC" w:rsidRDefault="008F0C9B" w:rsidP="007477D9">
            <w:pPr>
              <w:suppressLineNumbers/>
              <w:tabs>
                <w:tab w:val="left" w:pos="0"/>
                <w:tab w:val="left" w:pos="109"/>
                <w:tab w:val="left" w:pos="175"/>
              </w:tabs>
              <w:suppressAutoHyphens/>
              <w:snapToGrid w:val="0"/>
              <w:spacing w:after="0" w:line="240" w:lineRule="auto"/>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Ответить на вопрос: для чего мы показываем зрителю данный ролик? Какое поведение, ценности, установки мы хотим сформировать? Какую эмоцию мы хотим вызвать?</w:t>
            </w:r>
          </w:p>
        </w:tc>
      </w:tr>
      <w:tr w:rsidR="008F0C9B" w:rsidRPr="00B13BEC" w:rsidTr="00132F18">
        <w:tc>
          <w:tcPr>
            <w:tcW w:w="2918" w:type="dxa"/>
            <w:tcBorders>
              <w:top w:val="single" w:sz="2" w:space="0" w:color="000000"/>
              <w:left w:val="single" w:sz="2" w:space="0" w:color="000000"/>
              <w:bottom w:val="single" w:sz="2" w:space="0" w:color="000000"/>
            </w:tcBorders>
            <w:shd w:val="clear" w:color="auto" w:fill="auto"/>
          </w:tcPr>
          <w:p w:rsidR="008F0C9B" w:rsidRPr="00B13BEC" w:rsidRDefault="008F0C9B" w:rsidP="00132F18">
            <w:pPr>
              <w:suppressLineNumbers/>
              <w:suppressAutoHyphens/>
              <w:spacing w:after="0" w:line="240" w:lineRule="auto"/>
              <w:jc w:val="center"/>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Строение сюжета</w:t>
            </w:r>
          </w:p>
        </w:tc>
        <w:tc>
          <w:tcPr>
            <w:tcW w:w="6303" w:type="dxa"/>
            <w:tcBorders>
              <w:top w:val="single" w:sz="2" w:space="0" w:color="000000"/>
              <w:left w:val="single" w:sz="2" w:space="0" w:color="000000"/>
              <w:bottom w:val="single" w:sz="2" w:space="0" w:color="000000"/>
              <w:right w:val="single" w:sz="2" w:space="0" w:color="000000"/>
            </w:tcBorders>
            <w:shd w:val="clear" w:color="auto" w:fill="auto"/>
          </w:tcPr>
          <w:p w:rsidR="008F0C9B" w:rsidRPr="00B13BEC" w:rsidRDefault="008F0C9B" w:rsidP="007477D9">
            <w:pPr>
              <w:suppressLineNumbers/>
              <w:tabs>
                <w:tab w:val="left" w:pos="109"/>
                <w:tab w:val="left" w:pos="175"/>
              </w:tabs>
              <w:suppressAutoHyphens/>
              <w:snapToGrid w:val="0"/>
              <w:spacing w:after="0" w:line="240" w:lineRule="auto"/>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Основные этапы: экспозиция, завязка, кульминация, развязка.</w:t>
            </w:r>
          </w:p>
        </w:tc>
      </w:tr>
      <w:tr w:rsidR="008F0C9B" w:rsidRPr="00B13BEC" w:rsidTr="00132F18">
        <w:tc>
          <w:tcPr>
            <w:tcW w:w="2918" w:type="dxa"/>
            <w:tcBorders>
              <w:top w:val="single" w:sz="2" w:space="0" w:color="000000"/>
              <w:left w:val="single" w:sz="2" w:space="0" w:color="000000"/>
              <w:bottom w:val="single" w:sz="2" w:space="0" w:color="000000"/>
            </w:tcBorders>
            <w:shd w:val="clear" w:color="auto" w:fill="auto"/>
          </w:tcPr>
          <w:p w:rsidR="008F0C9B" w:rsidRPr="00B13BEC" w:rsidRDefault="008F0C9B" w:rsidP="00132F18">
            <w:pPr>
              <w:suppressLineNumbers/>
              <w:suppressAutoHyphens/>
              <w:snapToGrid w:val="0"/>
              <w:spacing w:after="0" w:line="240" w:lineRule="auto"/>
              <w:jc w:val="center"/>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Информационная часть</w:t>
            </w:r>
          </w:p>
        </w:tc>
        <w:tc>
          <w:tcPr>
            <w:tcW w:w="6303" w:type="dxa"/>
            <w:tcBorders>
              <w:top w:val="single" w:sz="2" w:space="0" w:color="000000"/>
              <w:left w:val="single" w:sz="2" w:space="0" w:color="000000"/>
              <w:bottom w:val="single" w:sz="2" w:space="0" w:color="000000"/>
              <w:right w:val="single" w:sz="2" w:space="0" w:color="000000"/>
            </w:tcBorders>
            <w:shd w:val="clear" w:color="auto" w:fill="auto"/>
          </w:tcPr>
          <w:p w:rsidR="008F0C9B" w:rsidRPr="00B13BEC" w:rsidRDefault="008F0C9B" w:rsidP="007477D9">
            <w:pPr>
              <w:suppressLineNumbers/>
              <w:tabs>
                <w:tab w:val="left" w:pos="109"/>
                <w:tab w:val="left" w:pos="175"/>
              </w:tabs>
              <w:suppressAutoHyphens/>
              <w:snapToGrid w:val="0"/>
              <w:spacing w:after="0" w:line="240" w:lineRule="auto"/>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Внимательно отнестись к фактической информации ролика, она должна полностью соответствовать действительности.</w:t>
            </w:r>
          </w:p>
        </w:tc>
      </w:tr>
      <w:tr w:rsidR="008F0C9B" w:rsidRPr="00B13BEC" w:rsidTr="00132F18">
        <w:tc>
          <w:tcPr>
            <w:tcW w:w="2918" w:type="dxa"/>
            <w:tcBorders>
              <w:top w:val="single" w:sz="2" w:space="0" w:color="000000"/>
              <w:left w:val="single" w:sz="2" w:space="0" w:color="000000"/>
              <w:bottom w:val="single" w:sz="2" w:space="0" w:color="000000"/>
            </w:tcBorders>
            <w:shd w:val="clear" w:color="auto" w:fill="auto"/>
          </w:tcPr>
          <w:p w:rsidR="008F0C9B" w:rsidRPr="00B13BEC" w:rsidRDefault="008F0C9B" w:rsidP="00132F18">
            <w:pPr>
              <w:suppressLineNumbers/>
              <w:suppressAutoHyphens/>
              <w:snapToGrid w:val="0"/>
              <w:spacing w:after="0" w:line="240" w:lineRule="auto"/>
              <w:jc w:val="center"/>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Элементы сюжета</w:t>
            </w:r>
          </w:p>
        </w:tc>
        <w:tc>
          <w:tcPr>
            <w:tcW w:w="6303" w:type="dxa"/>
            <w:tcBorders>
              <w:top w:val="single" w:sz="2" w:space="0" w:color="000000"/>
              <w:left w:val="single" w:sz="2" w:space="0" w:color="000000"/>
              <w:bottom w:val="single" w:sz="2" w:space="0" w:color="000000"/>
              <w:right w:val="single" w:sz="2" w:space="0" w:color="000000"/>
            </w:tcBorders>
            <w:shd w:val="clear" w:color="auto" w:fill="auto"/>
          </w:tcPr>
          <w:p w:rsidR="008F0C9B" w:rsidRPr="00B13BEC" w:rsidRDefault="008F0C9B" w:rsidP="007477D9">
            <w:pPr>
              <w:tabs>
                <w:tab w:val="left" w:pos="109"/>
                <w:tab w:val="left" w:pos="175"/>
              </w:tabs>
              <w:suppressAutoHyphens/>
              <w:snapToGrid w:val="0"/>
              <w:spacing w:after="0" w:line="240" w:lineRule="auto"/>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Статистика, факты, истории (реальные или выдуманные).</w:t>
            </w:r>
          </w:p>
        </w:tc>
      </w:tr>
      <w:tr w:rsidR="008F0C9B" w:rsidRPr="00B13BEC" w:rsidTr="00132F18">
        <w:tc>
          <w:tcPr>
            <w:tcW w:w="2918" w:type="dxa"/>
            <w:tcBorders>
              <w:top w:val="single" w:sz="2" w:space="0" w:color="000000"/>
              <w:left w:val="single" w:sz="2" w:space="0" w:color="000000"/>
              <w:bottom w:val="single" w:sz="2" w:space="0" w:color="000000"/>
            </w:tcBorders>
            <w:shd w:val="clear" w:color="auto" w:fill="auto"/>
          </w:tcPr>
          <w:p w:rsidR="008F0C9B" w:rsidRPr="00B13BEC" w:rsidRDefault="008F0C9B" w:rsidP="00132F18">
            <w:pPr>
              <w:suppressLineNumbers/>
              <w:suppressAutoHyphens/>
              <w:snapToGrid w:val="0"/>
              <w:spacing w:after="0" w:line="240" w:lineRule="auto"/>
              <w:jc w:val="center"/>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Видеоряд</w:t>
            </w:r>
          </w:p>
        </w:tc>
        <w:tc>
          <w:tcPr>
            <w:tcW w:w="6303" w:type="dxa"/>
            <w:tcBorders>
              <w:top w:val="single" w:sz="2" w:space="0" w:color="000000"/>
              <w:left w:val="single" w:sz="2" w:space="0" w:color="000000"/>
              <w:bottom w:val="single" w:sz="2" w:space="0" w:color="000000"/>
              <w:right w:val="single" w:sz="2" w:space="0" w:color="000000"/>
            </w:tcBorders>
            <w:shd w:val="clear" w:color="auto" w:fill="auto"/>
          </w:tcPr>
          <w:p w:rsidR="008F0C9B" w:rsidRPr="00B13BEC" w:rsidRDefault="008F0C9B" w:rsidP="007477D9">
            <w:pPr>
              <w:tabs>
                <w:tab w:val="left" w:pos="109"/>
                <w:tab w:val="left" w:pos="175"/>
              </w:tabs>
              <w:suppressAutoHyphens/>
              <w:snapToGrid w:val="0"/>
              <w:spacing w:after="0" w:line="240" w:lineRule="auto"/>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Ведущий (его действия и слова), закадровый голос, текст с фотографиями, сцены (полноценная история с персонажами), продолжительность сцен и фрагментов.</w:t>
            </w:r>
          </w:p>
        </w:tc>
      </w:tr>
    </w:tbl>
    <w:p w:rsidR="008F0C9B" w:rsidRPr="00B13BEC" w:rsidRDefault="008F0C9B" w:rsidP="007477D9">
      <w:pPr>
        <w:suppressAutoHyphens/>
        <w:spacing w:after="0" w:line="240" w:lineRule="auto"/>
        <w:ind w:left="565" w:firstLine="428"/>
        <w:contextualSpacing/>
        <w:jc w:val="both"/>
        <w:rPr>
          <w:rFonts w:ascii="Calibri" w:eastAsia="Calibri" w:hAnsi="Calibri" w:cs="Calibri"/>
          <w:color w:val="000000" w:themeColor="text1"/>
          <w:lang w:eastAsia="zh-CN"/>
        </w:rPr>
      </w:pPr>
      <w:r w:rsidRPr="00B13BEC">
        <w:rPr>
          <w:rFonts w:ascii="Times New Roman" w:eastAsia="NSimSun" w:hAnsi="Times New Roman" w:cs="Times New Roman"/>
          <w:bCs/>
          <w:iCs/>
          <w:color w:val="000000" w:themeColor="text1"/>
          <w:kern w:val="2"/>
          <w:sz w:val="24"/>
          <w:szCs w:val="24"/>
          <w:lang w:eastAsia="zh-CN" w:bidi="hi-IN"/>
        </w:rPr>
        <w:t>Подсказки:</w:t>
      </w:r>
    </w:p>
    <w:p w:rsidR="00E66628" w:rsidRPr="00B13BEC" w:rsidRDefault="00E66628" w:rsidP="007477D9">
      <w:pPr>
        <w:suppressAutoHyphens/>
        <w:spacing w:after="0" w:line="240" w:lineRule="auto"/>
        <w:ind w:firstLine="993"/>
        <w:contextualSpacing/>
        <w:jc w:val="both"/>
        <w:rPr>
          <w:rFonts w:ascii="Calibri" w:eastAsia="Calibri" w:hAnsi="Calibri" w:cs="Calibri"/>
          <w:color w:val="000000" w:themeColor="text1"/>
          <w:lang w:eastAsia="zh-CN"/>
        </w:rPr>
      </w:pPr>
      <w:r w:rsidRPr="00B13BEC">
        <w:rPr>
          <w:rFonts w:ascii="Times New Roman" w:eastAsia="NSimSun" w:hAnsi="Times New Roman" w:cs="Times New Roman"/>
          <w:bCs/>
          <w:iCs/>
          <w:color w:val="000000" w:themeColor="text1"/>
          <w:kern w:val="2"/>
          <w:sz w:val="24"/>
          <w:szCs w:val="24"/>
          <w:lang w:eastAsia="zh-CN" w:bidi="hi-IN"/>
        </w:rPr>
        <w:t>ролик для телевидения не должен превышать 30 секунд, впоследствии из него делаются нарезки по 10 и 15 секунд для повторного показа;</w:t>
      </w:r>
    </w:p>
    <w:p w:rsidR="008F0C9B" w:rsidRPr="00B13BEC" w:rsidRDefault="008F0C9B" w:rsidP="007477D9">
      <w:pPr>
        <w:suppressAutoHyphens/>
        <w:spacing w:after="0" w:line="240" w:lineRule="auto"/>
        <w:ind w:firstLine="993"/>
        <w:contextualSpacing/>
        <w:jc w:val="both"/>
        <w:rPr>
          <w:rFonts w:ascii="Calibri" w:eastAsia="Calibri" w:hAnsi="Calibri" w:cs="Calibri"/>
          <w:color w:val="000000" w:themeColor="text1"/>
          <w:lang w:eastAsia="zh-CN"/>
        </w:rPr>
      </w:pPr>
      <w:r w:rsidRPr="00B13BEC">
        <w:rPr>
          <w:rFonts w:ascii="Times New Roman" w:eastAsia="NSimSun" w:hAnsi="Times New Roman" w:cs="Times New Roman"/>
          <w:bCs/>
          <w:iCs/>
          <w:color w:val="000000" w:themeColor="text1"/>
          <w:kern w:val="2"/>
          <w:sz w:val="24"/>
          <w:szCs w:val="24"/>
          <w:lang w:eastAsia="zh-CN" w:bidi="hi-IN"/>
        </w:rPr>
        <w:lastRenderedPageBreak/>
        <w:t>видеоролик для социальных сетей не должен превышать 30-45 сек;</w:t>
      </w:r>
    </w:p>
    <w:p w:rsidR="008F0C9B" w:rsidRPr="003525F3" w:rsidRDefault="008F0C9B" w:rsidP="003525F3">
      <w:pPr>
        <w:suppressAutoHyphens/>
        <w:spacing w:after="0" w:line="240" w:lineRule="auto"/>
        <w:ind w:firstLine="993"/>
        <w:contextualSpacing/>
        <w:jc w:val="both"/>
        <w:rPr>
          <w:rFonts w:ascii="Calibri" w:eastAsia="Calibri" w:hAnsi="Calibri" w:cs="Calibri"/>
          <w:color w:val="000000" w:themeColor="text1"/>
          <w:lang w:eastAsia="zh-CN"/>
        </w:rPr>
      </w:pPr>
      <w:r w:rsidRPr="00B13BEC">
        <w:rPr>
          <w:rFonts w:ascii="Times New Roman" w:eastAsia="NSimSun" w:hAnsi="Times New Roman" w:cs="Times New Roman"/>
          <w:bCs/>
          <w:iCs/>
          <w:color w:val="000000" w:themeColor="text1"/>
          <w:kern w:val="2"/>
          <w:sz w:val="24"/>
          <w:szCs w:val="24"/>
          <w:lang w:eastAsia="zh-CN" w:bidi="hi-IN"/>
        </w:rPr>
        <w:t>видеоролик для демонстрации в рамках проведения занятий, мероприятий (где участники готовы воспринимать информацию в больших объёмах) может быть от 1 минуты и более.</w:t>
      </w:r>
    </w:p>
    <w:p w:rsidR="0006053A" w:rsidRPr="0006053A" w:rsidRDefault="00B13BEC" w:rsidP="0006053A">
      <w:pPr>
        <w:suppressAutoHyphens/>
        <w:spacing w:after="0" w:line="240" w:lineRule="auto"/>
        <w:ind w:firstLine="851"/>
        <w:contextualSpacing/>
        <w:jc w:val="both"/>
        <w:rPr>
          <w:rFonts w:ascii="Times New Roman" w:eastAsia="NSimSun" w:hAnsi="Times New Roman" w:cs="Times New Roman"/>
          <w:bCs/>
          <w:iCs/>
          <w:color w:val="000000" w:themeColor="text1"/>
          <w:kern w:val="2"/>
          <w:sz w:val="24"/>
          <w:szCs w:val="24"/>
          <w:lang w:eastAsia="zh-CN" w:bidi="hi-IN"/>
        </w:rPr>
      </w:pPr>
      <w:r w:rsidRPr="00B13BEC">
        <w:rPr>
          <w:rFonts w:ascii="Times New Roman" w:eastAsia="NSimSun" w:hAnsi="Times New Roman" w:cs="Times New Roman"/>
          <w:bCs/>
          <w:iCs/>
          <w:color w:val="000000" w:themeColor="text1"/>
          <w:kern w:val="2"/>
          <w:sz w:val="24"/>
          <w:szCs w:val="24"/>
          <w:lang w:eastAsia="zh-CN" w:bidi="hi-IN"/>
        </w:rPr>
        <w:t>Продолжительность – 15 минут</w:t>
      </w:r>
      <w:r w:rsidR="001E677F">
        <w:rPr>
          <w:rFonts w:ascii="Times New Roman" w:eastAsia="NSimSun" w:hAnsi="Times New Roman" w:cs="Times New Roman"/>
          <w:bCs/>
          <w:iCs/>
          <w:color w:val="000000" w:themeColor="text1"/>
          <w:kern w:val="2"/>
          <w:sz w:val="24"/>
          <w:szCs w:val="24"/>
          <w:lang w:eastAsia="zh-CN" w:bidi="hi-IN"/>
        </w:rPr>
        <w:t>.</w:t>
      </w:r>
    </w:p>
    <w:p w:rsidR="00B13BEC" w:rsidRPr="00A14E7C" w:rsidRDefault="0006053A" w:rsidP="00126B95">
      <w:pPr>
        <w:suppressAutoHyphens/>
        <w:spacing w:after="0" w:line="240" w:lineRule="auto"/>
        <w:ind w:firstLine="851"/>
        <w:contextualSpacing/>
        <w:jc w:val="both"/>
        <w:rPr>
          <w:rFonts w:ascii="Times New Roman" w:eastAsia="NSimSun" w:hAnsi="Times New Roman" w:cs="Times New Roman"/>
          <w:bCs/>
          <w:iCs/>
          <w:color w:val="000000" w:themeColor="text1"/>
          <w:kern w:val="2"/>
          <w:sz w:val="24"/>
          <w:szCs w:val="24"/>
          <w:lang w:eastAsia="zh-CN" w:bidi="hi-IN"/>
        </w:rPr>
      </w:pPr>
      <w:r w:rsidRPr="00A14E7C">
        <w:rPr>
          <w:rFonts w:ascii="Times New Roman" w:eastAsia="NSimSun" w:hAnsi="Times New Roman" w:cs="Times New Roman"/>
          <w:b/>
          <w:bCs/>
          <w:iCs/>
          <w:color w:val="000000" w:themeColor="text1"/>
          <w:kern w:val="2"/>
          <w:sz w:val="24"/>
          <w:szCs w:val="24"/>
          <w:lang w:eastAsia="zh-CN" w:bidi="hi-IN"/>
        </w:rPr>
        <w:t xml:space="preserve">Блок 5. Дополнительный. Разработка проекта по созданию социальной рекламы (плаката и </w:t>
      </w:r>
      <w:proofErr w:type="spellStart"/>
      <w:r w:rsidRPr="00A14E7C">
        <w:rPr>
          <w:rFonts w:ascii="Times New Roman" w:eastAsia="NSimSun" w:hAnsi="Times New Roman" w:cs="Times New Roman"/>
          <w:b/>
          <w:bCs/>
          <w:iCs/>
          <w:color w:val="000000" w:themeColor="text1"/>
          <w:kern w:val="2"/>
          <w:sz w:val="24"/>
          <w:szCs w:val="24"/>
          <w:lang w:eastAsia="zh-CN" w:bidi="hi-IN"/>
        </w:rPr>
        <w:t>аудиоролика</w:t>
      </w:r>
      <w:proofErr w:type="spellEnd"/>
      <w:r w:rsidRPr="00A14E7C">
        <w:rPr>
          <w:rFonts w:ascii="Times New Roman" w:eastAsia="NSimSun" w:hAnsi="Times New Roman" w:cs="Times New Roman"/>
          <w:b/>
          <w:bCs/>
          <w:iCs/>
          <w:color w:val="000000" w:themeColor="text1"/>
          <w:kern w:val="2"/>
          <w:sz w:val="24"/>
          <w:szCs w:val="24"/>
          <w:lang w:eastAsia="zh-CN" w:bidi="hi-IN"/>
        </w:rPr>
        <w:t xml:space="preserve">). </w:t>
      </w:r>
      <w:r w:rsidR="008F0C9B" w:rsidRPr="00A14E7C">
        <w:rPr>
          <w:rFonts w:ascii="Times New Roman" w:eastAsia="NSimSun" w:hAnsi="Times New Roman" w:cs="Times New Roman"/>
          <w:bCs/>
          <w:iCs/>
          <w:color w:val="000000" w:themeColor="text1"/>
          <w:kern w:val="2"/>
          <w:sz w:val="24"/>
          <w:szCs w:val="24"/>
          <w:lang w:eastAsia="zh-CN" w:bidi="hi-IN"/>
        </w:rPr>
        <w:t xml:space="preserve">Может быть использован в рамках будущих мероприятий или при </w:t>
      </w:r>
      <w:proofErr w:type="spellStart"/>
      <w:r w:rsidR="00B13BEC" w:rsidRPr="00A14E7C">
        <w:rPr>
          <w:rFonts w:ascii="Times New Roman" w:eastAsia="NSimSun" w:hAnsi="Times New Roman" w:cs="Times New Roman"/>
          <w:bCs/>
          <w:iCs/>
          <w:color w:val="000000" w:themeColor="text1"/>
          <w:kern w:val="2"/>
          <w:sz w:val="24"/>
          <w:szCs w:val="24"/>
          <w:lang w:eastAsia="zh-CN" w:bidi="hi-IN"/>
        </w:rPr>
        <w:t>до</w:t>
      </w:r>
      <w:r w:rsidR="00A14E7C">
        <w:rPr>
          <w:rFonts w:ascii="Times New Roman" w:eastAsia="NSimSun" w:hAnsi="Times New Roman" w:cs="Times New Roman"/>
          <w:bCs/>
          <w:iCs/>
          <w:color w:val="000000" w:themeColor="text1"/>
          <w:kern w:val="2"/>
          <w:sz w:val="24"/>
          <w:szCs w:val="24"/>
          <w:lang w:eastAsia="zh-CN" w:bidi="hi-IN"/>
        </w:rPr>
        <w:t>полниельном</w:t>
      </w:r>
      <w:proofErr w:type="spellEnd"/>
      <w:r w:rsidR="00B13BEC" w:rsidRPr="00A14E7C">
        <w:rPr>
          <w:rFonts w:ascii="Times New Roman" w:eastAsia="NSimSun" w:hAnsi="Times New Roman" w:cs="Times New Roman"/>
          <w:bCs/>
          <w:iCs/>
          <w:color w:val="000000" w:themeColor="text1"/>
          <w:kern w:val="2"/>
          <w:sz w:val="24"/>
          <w:szCs w:val="24"/>
          <w:lang w:eastAsia="zh-CN" w:bidi="hi-IN"/>
        </w:rPr>
        <w:t xml:space="preserve"> </w:t>
      </w:r>
      <w:r w:rsidR="008F0C9B" w:rsidRPr="00A14E7C">
        <w:rPr>
          <w:rFonts w:ascii="Times New Roman" w:eastAsia="NSimSun" w:hAnsi="Times New Roman" w:cs="Times New Roman"/>
          <w:bCs/>
          <w:iCs/>
          <w:color w:val="000000" w:themeColor="text1"/>
          <w:kern w:val="2"/>
          <w:sz w:val="24"/>
          <w:szCs w:val="24"/>
          <w:lang w:eastAsia="zh-CN" w:bidi="hi-IN"/>
        </w:rPr>
        <w:t xml:space="preserve">количестве времени, отведенном на </w:t>
      </w:r>
      <w:r w:rsidR="00A14E7C">
        <w:rPr>
          <w:rFonts w:ascii="Times New Roman" w:eastAsia="NSimSun" w:hAnsi="Times New Roman" w:cs="Times New Roman"/>
          <w:bCs/>
          <w:iCs/>
          <w:color w:val="000000" w:themeColor="text1"/>
          <w:kern w:val="2"/>
          <w:sz w:val="24"/>
          <w:szCs w:val="24"/>
          <w:lang w:eastAsia="zh-CN" w:bidi="hi-IN"/>
        </w:rPr>
        <w:t>данное</w:t>
      </w:r>
      <w:r w:rsidR="008F0C9B" w:rsidRPr="00A14E7C">
        <w:rPr>
          <w:rFonts w:ascii="Times New Roman" w:eastAsia="NSimSun" w:hAnsi="Times New Roman" w:cs="Times New Roman"/>
          <w:bCs/>
          <w:iCs/>
          <w:color w:val="000000" w:themeColor="text1"/>
          <w:kern w:val="2"/>
          <w:sz w:val="24"/>
          <w:szCs w:val="24"/>
          <w:lang w:eastAsia="zh-CN" w:bidi="hi-IN"/>
        </w:rPr>
        <w:t xml:space="preserve"> занятие. </w:t>
      </w:r>
    </w:p>
    <w:p w:rsidR="00B13BEC" w:rsidRPr="00A14E7C" w:rsidRDefault="00B13BEC" w:rsidP="00A364CF">
      <w:pPr>
        <w:suppressAutoHyphens/>
        <w:spacing w:after="0" w:line="240" w:lineRule="auto"/>
        <w:ind w:firstLine="851"/>
        <w:contextualSpacing/>
        <w:jc w:val="both"/>
        <w:rPr>
          <w:rFonts w:ascii="Times New Roman" w:eastAsia="NSimSun" w:hAnsi="Times New Roman" w:cs="Times New Roman"/>
          <w:bCs/>
          <w:iCs/>
          <w:color w:val="000000" w:themeColor="text1"/>
          <w:kern w:val="2"/>
          <w:sz w:val="24"/>
          <w:szCs w:val="24"/>
          <w:lang w:eastAsia="zh-CN" w:bidi="hi-IN"/>
        </w:rPr>
      </w:pPr>
      <w:r w:rsidRPr="00A14E7C">
        <w:rPr>
          <w:rFonts w:ascii="Times New Roman" w:eastAsia="NSimSun" w:hAnsi="Times New Roman" w:cs="Times New Roman"/>
          <w:b/>
          <w:bCs/>
          <w:iCs/>
          <w:color w:val="000000" w:themeColor="text1"/>
          <w:kern w:val="2"/>
          <w:sz w:val="24"/>
          <w:szCs w:val="24"/>
          <w:lang w:eastAsia="zh-CN" w:bidi="hi-IN"/>
        </w:rPr>
        <w:t>Плакат социальной рекламы.</w:t>
      </w:r>
    </w:p>
    <w:p w:rsidR="008F0C9B" w:rsidRPr="00A14E7C" w:rsidRDefault="008F0C9B" w:rsidP="00A364CF">
      <w:pPr>
        <w:suppressAutoHyphens/>
        <w:spacing w:after="0" w:line="240" w:lineRule="auto"/>
        <w:ind w:firstLine="851"/>
        <w:contextualSpacing/>
        <w:jc w:val="both"/>
        <w:rPr>
          <w:rFonts w:ascii="Times New Roman" w:eastAsia="NSimSun" w:hAnsi="Times New Roman" w:cs="Times New Roman"/>
          <w:bCs/>
          <w:iCs/>
          <w:color w:val="000000" w:themeColor="text1"/>
          <w:kern w:val="2"/>
          <w:sz w:val="24"/>
          <w:szCs w:val="24"/>
          <w:lang w:eastAsia="zh-CN" w:bidi="hi-IN"/>
        </w:rPr>
      </w:pPr>
      <w:r w:rsidRPr="00A14E7C">
        <w:rPr>
          <w:rFonts w:ascii="Times New Roman" w:eastAsia="NSimSun" w:hAnsi="Times New Roman" w:cs="Times New Roman"/>
          <w:bCs/>
          <w:iCs/>
          <w:color w:val="000000" w:themeColor="text1"/>
          <w:kern w:val="2"/>
          <w:sz w:val="24"/>
          <w:szCs w:val="24"/>
          <w:lang w:eastAsia="zh-CN" w:bidi="hi-IN"/>
        </w:rPr>
        <w:t xml:space="preserve">Информация для педагога и детей. </w:t>
      </w:r>
    </w:p>
    <w:p w:rsidR="008F0C9B" w:rsidRPr="00A14E7C" w:rsidRDefault="008F0C9B" w:rsidP="00674665">
      <w:pPr>
        <w:tabs>
          <w:tab w:val="left" w:pos="851"/>
        </w:tabs>
        <w:suppressAutoHyphens/>
        <w:spacing w:after="0" w:line="240" w:lineRule="auto"/>
        <w:ind w:firstLine="851"/>
        <w:jc w:val="both"/>
        <w:rPr>
          <w:rFonts w:ascii="Times New Roman" w:eastAsia="NSimSun" w:hAnsi="Times New Roman" w:cs="Times New Roman"/>
          <w:bCs/>
          <w:iCs/>
          <w:color w:val="000000" w:themeColor="text1"/>
          <w:kern w:val="2"/>
          <w:sz w:val="24"/>
          <w:szCs w:val="24"/>
          <w:lang w:eastAsia="zh-CN" w:bidi="hi-IN"/>
        </w:rPr>
      </w:pPr>
      <w:r w:rsidRPr="00A14E7C">
        <w:rPr>
          <w:rFonts w:ascii="Times New Roman" w:eastAsia="NSimSun" w:hAnsi="Times New Roman" w:cs="Times New Roman"/>
          <w:bCs/>
          <w:iCs/>
          <w:color w:val="000000" w:themeColor="text1"/>
          <w:kern w:val="2"/>
          <w:sz w:val="24"/>
          <w:szCs w:val="24"/>
          <w:lang w:eastAsia="zh-CN" w:bidi="hi-IN"/>
        </w:rPr>
        <w:t>Работа над плакатом осущ</w:t>
      </w:r>
      <w:r w:rsidR="00674665" w:rsidRPr="00A14E7C">
        <w:rPr>
          <w:rFonts w:ascii="Times New Roman" w:eastAsia="NSimSun" w:hAnsi="Times New Roman" w:cs="Times New Roman"/>
          <w:bCs/>
          <w:iCs/>
          <w:color w:val="000000" w:themeColor="text1"/>
          <w:kern w:val="2"/>
          <w:sz w:val="24"/>
          <w:szCs w:val="24"/>
          <w:lang w:eastAsia="zh-CN" w:bidi="hi-IN"/>
        </w:rPr>
        <w:t xml:space="preserve">ествляется в несколько этапов. </w:t>
      </w:r>
    </w:p>
    <w:p w:rsidR="008F0C9B" w:rsidRPr="00A14E7C" w:rsidRDefault="008F0C9B" w:rsidP="00A364CF">
      <w:pPr>
        <w:suppressAutoHyphens/>
        <w:spacing w:after="0" w:line="240" w:lineRule="auto"/>
        <w:ind w:firstLine="851"/>
        <w:contextualSpacing/>
        <w:jc w:val="both"/>
        <w:rPr>
          <w:rFonts w:ascii="Calibri" w:eastAsia="Calibri" w:hAnsi="Calibri" w:cs="Calibri"/>
          <w:color w:val="000000" w:themeColor="text1"/>
          <w:lang w:eastAsia="zh-CN"/>
        </w:rPr>
      </w:pPr>
      <w:r w:rsidRPr="00A14E7C">
        <w:rPr>
          <w:rFonts w:ascii="Times New Roman" w:eastAsia="NSimSun" w:hAnsi="Times New Roman" w:cs="Times New Roman"/>
          <w:b/>
          <w:color w:val="000000" w:themeColor="text1"/>
          <w:kern w:val="2"/>
          <w:sz w:val="24"/>
          <w:szCs w:val="24"/>
          <w:lang w:eastAsia="zh-CN" w:bidi="hi-IN"/>
        </w:rPr>
        <w:t xml:space="preserve">Этап 1. Заголовок. </w:t>
      </w:r>
    </w:p>
    <w:p w:rsidR="008F0C9B" w:rsidRPr="00B13BEC" w:rsidRDefault="008F0C9B" w:rsidP="00A364CF">
      <w:pPr>
        <w:tabs>
          <w:tab w:val="left" w:pos="0"/>
        </w:tabs>
        <w:suppressAutoHyphens/>
        <w:spacing w:after="0" w:line="240" w:lineRule="auto"/>
        <w:ind w:firstLine="851"/>
        <w:contextualSpacing/>
        <w:jc w:val="both"/>
        <w:rPr>
          <w:rFonts w:ascii="Calibri" w:eastAsia="Calibri" w:hAnsi="Calibri" w:cs="Calibri"/>
          <w:color w:val="000000" w:themeColor="text1"/>
          <w:lang w:eastAsia="zh-CN"/>
        </w:rPr>
      </w:pPr>
      <w:r w:rsidRPr="00A14E7C">
        <w:rPr>
          <w:rFonts w:ascii="Times New Roman" w:eastAsia="NSimSun" w:hAnsi="Times New Roman" w:cs="Times New Roman"/>
          <w:color w:val="000000" w:themeColor="text1"/>
          <w:kern w:val="2"/>
          <w:sz w:val="24"/>
          <w:szCs w:val="24"/>
          <w:lang w:eastAsia="zh-CN" w:bidi="hi-IN"/>
        </w:rPr>
        <w:t>Требования к содержанию заголовка: он должен информировать о проблеме в ярк</w:t>
      </w:r>
      <w:r w:rsidR="00A14E7C">
        <w:rPr>
          <w:rFonts w:ascii="Times New Roman" w:eastAsia="NSimSun" w:hAnsi="Times New Roman" w:cs="Times New Roman"/>
          <w:color w:val="000000" w:themeColor="text1"/>
          <w:kern w:val="2"/>
          <w:sz w:val="24"/>
          <w:szCs w:val="24"/>
          <w:lang w:eastAsia="zh-CN" w:bidi="hi-IN"/>
        </w:rPr>
        <w:t xml:space="preserve">ой, привлекающей внимание форме, </w:t>
      </w:r>
      <w:proofErr w:type="gramStart"/>
      <w:r w:rsidR="00A14E7C">
        <w:rPr>
          <w:rFonts w:ascii="Times New Roman" w:eastAsia="NSimSun" w:hAnsi="Times New Roman" w:cs="Times New Roman"/>
          <w:color w:val="000000" w:themeColor="text1"/>
          <w:kern w:val="2"/>
          <w:sz w:val="24"/>
          <w:szCs w:val="24"/>
          <w:lang w:eastAsia="zh-CN" w:bidi="hi-IN"/>
        </w:rPr>
        <w:t>н</w:t>
      </w:r>
      <w:r w:rsidRPr="00A14E7C">
        <w:rPr>
          <w:rFonts w:ascii="Times New Roman" w:eastAsia="NSimSun" w:hAnsi="Times New Roman" w:cs="Times New Roman"/>
          <w:color w:val="000000" w:themeColor="text1"/>
          <w:kern w:val="2"/>
          <w:sz w:val="24"/>
          <w:szCs w:val="24"/>
          <w:lang w:eastAsia="zh-CN" w:bidi="hi-IN"/>
        </w:rPr>
        <w:t>апример</w:t>
      </w:r>
      <w:proofErr w:type="gramEnd"/>
      <w:r w:rsidRPr="00A14E7C">
        <w:rPr>
          <w:rFonts w:ascii="Times New Roman" w:eastAsia="NSimSun" w:hAnsi="Times New Roman" w:cs="Times New Roman"/>
          <w:color w:val="000000" w:themeColor="text1"/>
          <w:kern w:val="2"/>
          <w:sz w:val="24"/>
          <w:szCs w:val="24"/>
          <w:lang w:eastAsia="zh-CN" w:bidi="hi-IN"/>
        </w:rPr>
        <w:t>:</w:t>
      </w:r>
    </w:p>
    <w:p w:rsidR="008F0C9B" w:rsidRPr="00B13BEC" w:rsidRDefault="008F0C9B" w:rsidP="00A364CF">
      <w:pPr>
        <w:tabs>
          <w:tab w:val="left" w:pos="0"/>
          <w:tab w:val="left" w:pos="720"/>
        </w:tabs>
        <w:suppressAutoHyphens/>
        <w:spacing w:after="0" w:line="240" w:lineRule="auto"/>
        <w:ind w:left="720" w:firstLine="851"/>
        <w:contextualSpacing/>
        <w:jc w:val="both"/>
        <w:rPr>
          <w:rFonts w:ascii="Times New Roman" w:eastAsia="NSimSun" w:hAnsi="Times New Roman" w:cs="Times New Roman"/>
          <w:b/>
          <w:bCs/>
          <w:iCs/>
          <w:color w:val="000000" w:themeColor="text1"/>
          <w:kern w:val="2"/>
          <w:sz w:val="24"/>
          <w:szCs w:val="24"/>
          <w:lang w:eastAsia="zh-CN" w:bidi="hi-IN"/>
        </w:rPr>
      </w:pPr>
      <w:r w:rsidRPr="00B13BEC">
        <w:rPr>
          <w:rFonts w:ascii="Times New Roman" w:eastAsia="Calibri" w:hAnsi="Times New Roman" w:cs="Times New Roman"/>
          <w:noProof/>
          <w:color w:val="000000" w:themeColor="text1"/>
          <w:sz w:val="24"/>
          <w:szCs w:val="24"/>
          <w:lang w:eastAsia="ru-RU"/>
        </w:rPr>
        <w:drawing>
          <wp:inline distT="0" distB="0" distL="0" distR="0" wp14:anchorId="7C653348" wp14:editId="516D570D">
            <wp:extent cx="2461260" cy="34671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9" cstate="print">
                      <a:extLst>
                        <a:ext uri="{28A0092B-C50C-407E-A947-70E740481C1C}">
                          <a14:useLocalDpi xmlns:a14="http://schemas.microsoft.com/office/drawing/2010/main" val="0"/>
                        </a:ext>
                      </a:extLst>
                    </a:blip>
                    <a:srcRect l="-23" t="-15" r="-23" b="-15"/>
                    <a:stretch>
                      <a:fillRect/>
                    </a:stretch>
                  </pic:blipFill>
                  <pic:spPr bwMode="auto">
                    <a:xfrm>
                      <a:off x="0" y="0"/>
                      <a:ext cx="2461260" cy="3467100"/>
                    </a:xfrm>
                    <a:prstGeom prst="rect">
                      <a:avLst/>
                    </a:prstGeom>
                    <a:solidFill>
                      <a:srgbClr val="FFFFFF"/>
                    </a:solidFill>
                    <a:ln>
                      <a:noFill/>
                    </a:ln>
                  </pic:spPr>
                </pic:pic>
              </a:graphicData>
            </a:graphic>
          </wp:inline>
        </w:drawing>
      </w:r>
      <w:r w:rsidRPr="00B13BEC">
        <w:rPr>
          <w:rFonts w:ascii="Times New Roman" w:eastAsia="Times New Roman" w:hAnsi="Times New Roman" w:cs="Times New Roman"/>
          <w:color w:val="000000" w:themeColor="text1"/>
          <w:kern w:val="2"/>
          <w:sz w:val="24"/>
          <w:szCs w:val="24"/>
          <w:shd w:val="clear" w:color="auto" w:fill="000000"/>
        </w:rPr>
        <w:t xml:space="preserve"> </w:t>
      </w:r>
      <w:r w:rsidRPr="00B13BEC">
        <w:rPr>
          <w:rFonts w:ascii="Times New Roman" w:eastAsia="Calibri" w:hAnsi="Times New Roman" w:cs="Times New Roman"/>
          <w:noProof/>
          <w:color w:val="000000" w:themeColor="text1"/>
          <w:sz w:val="24"/>
          <w:szCs w:val="24"/>
          <w:lang w:eastAsia="ru-RU"/>
        </w:rPr>
        <w:drawing>
          <wp:inline distT="0" distB="0" distL="0" distR="0" wp14:anchorId="6AB17E56" wp14:editId="3648A9AC">
            <wp:extent cx="2621280" cy="3703320"/>
            <wp:effectExtent l="0" t="0" r="762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0">
                      <a:extLst>
                        <a:ext uri="{28A0092B-C50C-407E-A947-70E740481C1C}">
                          <a14:useLocalDpi xmlns:a14="http://schemas.microsoft.com/office/drawing/2010/main" val="0"/>
                        </a:ext>
                      </a:extLst>
                    </a:blip>
                    <a:srcRect l="-23" t="-17" r="-23" b="-17"/>
                    <a:stretch>
                      <a:fillRect/>
                    </a:stretch>
                  </pic:blipFill>
                  <pic:spPr bwMode="auto">
                    <a:xfrm>
                      <a:off x="0" y="0"/>
                      <a:ext cx="2621280" cy="3703320"/>
                    </a:xfrm>
                    <a:prstGeom prst="rect">
                      <a:avLst/>
                    </a:prstGeom>
                    <a:solidFill>
                      <a:srgbClr val="FFFFFF"/>
                    </a:solidFill>
                    <a:ln>
                      <a:noFill/>
                    </a:ln>
                  </pic:spPr>
                </pic:pic>
              </a:graphicData>
            </a:graphic>
          </wp:inline>
        </w:drawing>
      </w:r>
    </w:p>
    <w:p w:rsidR="008F0C9B" w:rsidRPr="00B13BEC" w:rsidRDefault="008F0C9B" w:rsidP="00A14E7C">
      <w:pPr>
        <w:tabs>
          <w:tab w:val="left" w:pos="0"/>
        </w:tabs>
        <w:suppressAutoHyphens/>
        <w:spacing w:after="0" w:line="240" w:lineRule="auto"/>
        <w:ind w:firstLine="851"/>
        <w:jc w:val="both"/>
        <w:rPr>
          <w:rFonts w:ascii="Times New Roman" w:eastAsia="NSimSun" w:hAnsi="Times New Roman" w:cs="Times New Roman"/>
          <w:b/>
          <w:bCs/>
          <w:iCs/>
          <w:color w:val="000000" w:themeColor="text1"/>
          <w:kern w:val="2"/>
          <w:sz w:val="24"/>
          <w:szCs w:val="24"/>
          <w:lang w:eastAsia="zh-CN" w:bidi="hi-IN"/>
        </w:rPr>
      </w:pPr>
    </w:p>
    <w:p w:rsidR="008F0C9B" w:rsidRPr="00A14E7C" w:rsidRDefault="008F0C9B" w:rsidP="00A14E7C">
      <w:pPr>
        <w:suppressAutoHyphens/>
        <w:spacing w:after="0" w:line="240" w:lineRule="auto"/>
        <w:ind w:firstLine="851"/>
        <w:contextualSpacing/>
        <w:jc w:val="both"/>
        <w:rPr>
          <w:rFonts w:ascii="Calibri" w:eastAsia="Calibri" w:hAnsi="Calibri" w:cs="Calibri"/>
          <w:color w:val="000000" w:themeColor="text1"/>
          <w:lang w:eastAsia="zh-CN"/>
        </w:rPr>
      </w:pPr>
      <w:r w:rsidRPr="00A14E7C">
        <w:rPr>
          <w:rFonts w:ascii="Times New Roman" w:eastAsia="NSimSun" w:hAnsi="Times New Roman" w:cs="Times New Roman"/>
          <w:b/>
          <w:color w:val="000000" w:themeColor="text1"/>
          <w:kern w:val="2"/>
          <w:sz w:val="24"/>
          <w:szCs w:val="24"/>
          <w:lang w:eastAsia="zh-CN" w:bidi="hi-IN"/>
        </w:rPr>
        <w:t>Этап 2. Содержание плаката.</w:t>
      </w:r>
    </w:p>
    <w:p w:rsidR="00A14E7C" w:rsidRDefault="008F0C9B" w:rsidP="00A14E7C">
      <w:pPr>
        <w:tabs>
          <w:tab w:val="left" w:pos="0"/>
        </w:tabs>
        <w:suppressAutoHyphens/>
        <w:spacing w:after="0" w:line="240" w:lineRule="auto"/>
        <w:ind w:firstLine="851"/>
        <w:contextualSpacing/>
        <w:jc w:val="both"/>
        <w:rPr>
          <w:rFonts w:ascii="Calibri" w:eastAsia="Calibri" w:hAnsi="Calibri" w:cs="Calibri"/>
          <w:color w:val="000000" w:themeColor="text1"/>
          <w:lang w:eastAsia="zh-CN"/>
        </w:rPr>
      </w:pPr>
      <w:r w:rsidRPr="00A14E7C">
        <w:rPr>
          <w:rFonts w:ascii="Times New Roman" w:eastAsia="NSimSun" w:hAnsi="Times New Roman" w:cs="Times New Roman"/>
          <w:bCs/>
          <w:iCs/>
          <w:color w:val="000000" w:themeColor="text1"/>
          <w:kern w:val="2"/>
          <w:sz w:val="24"/>
          <w:szCs w:val="24"/>
          <w:lang w:eastAsia="zh-CN" w:bidi="hi-IN"/>
        </w:rPr>
        <w:t>Важно определиться с типом информации, которая будет помещена на плакат. Она может быть:</w:t>
      </w:r>
    </w:p>
    <w:p w:rsidR="00A14E7C" w:rsidRDefault="00E66628" w:rsidP="00A14E7C">
      <w:pPr>
        <w:tabs>
          <w:tab w:val="left" w:pos="0"/>
        </w:tabs>
        <w:suppressAutoHyphens/>
        <w:spacing w:after="0" w:line="240" w:lineRule="auto"/>
        <w:ind w:firstLine="851"/>
        <w:contextualSpacing/>
        <w:jc w:val="both"/>
        <w:rPr>
          <w:rFonts w:ascii="Calibri" w:eastAsia="Calibri" w:hAnsi="Calibri" w:cs="Calibri"/>
          <w:color w:val="000000" w:themeColor="text1"/>
          <w:lang w:eastAsia="zh-CN"/>
        </w:rPr>
      </w:pPr>
      <w:r w:rsidRPr="00A14E7C">
        <w:rPr>
          <w:rFonts w:ascii="Times New Roman" w:eastAsia="NSimSun" w:hAnsi="Times New Roman" w:cs="Times New Roman"/>
          <w:bCs/>
          <w:iCs/>
          <w:color w:val="000000" w:themeColor="text1"/>
          <w:kern w:val="2"/>
          <w:sz w:val="24"/>
          <w:szCs w:val="24"/>
          <w:lang w:eastAsia="zh-CN" w:bidi="hi-IN"/>
        </w:rPr>
        <w:t>главной (делается более заметной, яркой) и второстепенной (выделяется меньше);</w:t>
      </w:r>
    </w:p>
    <w:p w:rsidR="008F0C9B" w:rsidRPr="00A14E7C" w:rsidRDefault="008F0C9B" w:rsidP="00A14E7C">
      <w:pPr>
        <w:tabs>
          <w:tab w:val="left" w:pos="0"/>
        </w:tabs>
        <w:suppressAutoHyphens/>
        <w:spacing w:after="0" w:line="240" w:lineRule="auto"/>
        <w:ind w:firstLine="851"/>
        <w:contextualSpacing/>
        <w:jc w:val="both"/>
        <w:rPr>
          <w:rFonts w:ascii="Calibri" w:eastAsia="Calibri" w:hAnsi="Calibri" w:cs="Calibri"/>
          <w:color w:val="000000" w:themeColor="text1"/>
          <w:lang w:eastAsia="zh-CN"/>
        </w:rPr>
      </w:pPr>
      <w:r w:rsidRPr="00A14E7C">
        <w:rPr>
          <w:rFonts w:ascii="Times New Roman" w:eastAsia="NSimSun" w:hAnsi="Times New Roman" w:cs="Times New Roman"/>
          <w:bCs/>
          <w:iCs/>
          <w:color w:val="000000" w:themeColor="text1"/>
          <w:kern w:val="2"/>
          <w:sz w:val="24"/>
          <w:szCs w:val="24"/>
          <w:lang w:eastAsia="zh-CN" w:bidi="hi-IN"/>
        </w:rPr>
        <w:t>представленной в виде изображения или в виде слов (например, в виде уточняющих слов к картинке).</w:t>
      </w:r>
    </w:p>
    <w:p w:rsidR="008F0C9B" w:rsidRPr="00A14E7C" w:rsidRDefault="008F0C9B" w:rsidP="00A14E7C">
      <w:pPr>
        <w:tabs>
          <w:tab w:val="left" w:pos="0"/>
        </w:tabs>
        <w:suppressAutoHyphens/>
        <w:spacing w:after="0" w:line="240" w:lineRule="auto"/>
        <w:ind w:firstLine="851"/>
        <w:contextualSpacing/>
        <w:jc w:val="both"/>
        <w:rPr>
          <w:rFonts w:ascii="Calibri" w:eastAsia="Calibri" w:hAnsi="Calibri" w:cs="Calibri"/>
          <w:color w:val="000000" w:themeColor="text1"/>
          <w:lang w:eastAsia="zh-CN"/>
        </w:rPr>
      </w:pPr>
      <w:r w:rsidRPr="00A14E7C">
        <w:rPr>
          <w:rFonts w:ascii="Times New Roman" w:eastAsia="NSimSun" w:hAnsi="Times New Roman" w:cs="Times New Roman"/>
          <w:bCs/>
          <w:iCs/>
          <w:color w:val="000000" w:themeColor="text1"/>
          <w:kern w:val="2"/>
          <w:sz w:val="24"/>
          <w:szCs w:val="24"/>
          <w:lang w:eastAsia="zh-CN" w:bidi="hi-IN"/>
        </w:rPr>
        <w:t>Подсказки:</w:t>
      </w:r>
    </w:p>
    <w:p w:rsidR="008F0C9B" w:rsidRPr="00A14E7C" w:rsidRDefault="008F0C9B" w:rsidP="00A14E7C">
      <w:pPr>
        <w:suppressAutoHyphens/>
        <w:spacing w:after="0" w:line="240" w:lineRule="auto"/>
        <w:ind w:firstLine="851"/>
        <w:contextualSpacing/>
        <w:jc w:val="both"/>
        <w:rPr>
          <w:rFonts w:ascii="Calibri" w:eastAsia="Calibri" w:hAnsi="Calibri" w:cs="Calibri"/>
          <w:color w:val="000000" w:themeColor="text1"/>
          <w:lang w:eastAsia="zh-CN"/>
        </w:rPr>
      </w:pPr>
      <w:r w:rsidRPr="00A14E7C">
        <w:rPr>
          <w:rFonts w:ascii="Times New Roman" w:eastAsia="NSimSun" w:hAnsi="Times New Roman" w:cs="Times New Roman"/>
          <w:bCs/>
          <w:iCs/>
          <w:color w:val="000000" w:themeColor="text1"/>
          <w:kern w:val="2"/>
          <w:sz w:val="24"/>
          <w:szCs w:val="24"/>
          <w:lang w:eastAsia="zh-CN" w:bidi="hi-IN"/>
        </w:rPr>
        <w:t xml:space="preserve">помните, что количество деталей в изображении и объем текста должны быть не большим, емким, чтобы не утомлять взгляд человека. Хороший плакат, тот идея, которого считывается за 3-5 секунд. </w:t>
      </w:r>
    </w:p>
    <w:p w:rsidR="008F0C9B" w:rsidRPr="00A14E7C" w:rsidRDefault="008F0C9B" w:rsidP="00A14E7C">
      <w:pPr>
        <w:suppressAutoHyphens/>
        <w:spacing w:after="0" w:line="240" w:lineRule="auto"/>
        <w:ind w:firstLine="851"/>
        <w:contextualSpacing/>
        <w:jc w:val="both"/>
        <w:rPr>
          <w:rFonts w:ascii="Calibri" w:eastAsia="Calibri" w:hAnsi="Calibri" w:cs="Calibri"/>
          <w:color w:val="000000" w:themeColor="text1"/>
          <w:lang w:eastAsia="zh-CN"/>
        </w:rPr>
      </w:pPr>
      <w:r w:rsidRPr="00A14E7C">
        <w:rPr>
          <w:rFonts w:ascii="Times New Roman" w:eastAsia="NSimSun" w:hAnsi="Times New Roman" w:cs="Times New Roman"/>
          <w:bCs/>
          <w:iCs/>
          <w:color w:val="000000" w:themeColor="text1"/>
          <w:kern w:val="2"/>
          <w:sz w:val="24"/>
          <w:szCs w:val="24"/>
          <w:lang w:eastAsia="zh-CN" w:bidi="hi-IN"/>
        </w:rPr>
        <w:t>не используйте более 3-х шрифтов, отличающихся по типу, цвету и размеру.</w:t>
      </w:r>
    </w:p>
    <w:p w:rsidR="008F0C9B" w:rsidRPr="00A14E7C" w:rsidRDefault="008F0C9B" w:rsidP="00A14E7C">
      <w:pPr>
        <w:suppressAutoHyphens/>
        <w:spacing w:after="0" w:line="240" w:lineRule="auto"/>
        <w:ind w:firstLine="851"/>
        <w:contextualSpacing/>
        <w:jc w:val="both"/>
        <w:rPr>
          <w:rFonts w:ascii="Calibri" w:eastAsia="Calibri" w:hAnsi="Calibri" w:cs="Calibri"/>
          <w:color w:val="000000" w:themeColor="text1"/>
          <w:lang w:eastAsia="zh-CN"/>
        </w:rPr>
      </w:pPr>
      <w:r w:rsidRPr="00A14E7C">
        <w:rPr>
          <w:rFonts w:ascii="Times New Roman" w:eastAsia="NSimSun" w:hAnsi="Times New Roman" w:cs="Times New Roman"/>
          <w:bCs/>
          <w:iCs/>
          <w:color w:val="000000" w:themeColor="text1"/>
          <w:kern w:val="2"/>
          <w:sz w:val="24"/>
          <w:szCs w:val="24"/>
          <w:lang w:eastAsia="zh-CN" w:bidi="hi-IN"/>
        </w:rPr>
        <w:t>главный текст должен читаться с расстояния не менее 2 метров.</w:t>
      </w:r>
    </w:p>
    <w:p w:rsidR="008F0C9B" w:rsidRPr="00A14E7C" w:rsidRDefault="008F0C9B" w:rsidP="00A14E7C">
      <w:pPr>
        <w:suppressAutoHyphens/>
        <w:spacing w:after="0" w:line="240" w:lineRule="auto"/>
        <w:ind w:firstLine="851"/>
        <w:contextualSpacing/>
        <w:jc w:val="both"/>
        <w:rPr>
          <w:rFonts w:ascii="Calibri" w:eastAsia="Calibri" w:hAnsi="Calibri" w:cs="Calibri"/>
          <w:color w:val="000000" w:themeColor="text1"/>
          <w:lang w:eastAsia="zh-CN"/>
        </w:rPr>
      </w:pPr>
      <w:r w:rsidRPr="00A14E7C">
        <w:rPr>
          <w:rFonts w:ascii="Times New Roman" w:eastAsia="NSimSun" w:hAnsi="Times New Roman" w:cs="Times New Roman"/>
          <w:bCs/>
          <w:iCs/>
          <w:color w:val="000000" w:themeColor="text1"/>
          <w:kern w:val="2"/>
          <w:sz w:val="24"/>
          <w:szCs w:val="24"/>
          <w:lang w:eastAsia="zh-CN" w:bidi="hi-IN"/>
        </w:rPr>
        <w:t>информацию человек считывает слева направо и сверху вниз.</w:t>
      </w:r>
    </w:p>
    <w:p w:rsidR="008F0C9B" w:rsidRPr="00A14E7C" w:rsidRDefault="008F0C9B" w:rsidP="00A14E7C">
      <w:pPr>
        <w:suppressAutoHyphens/>
        <w:spacing w:after="0" w:line="240" w:lineRule="auto"/>
        <w:ind w:firstLine="851"/>
        <w:contextualSpacing/>
        <w:jc w:val="both"/>
        <w:rPr>
          <w:rFonts w:ascii="Calibri" w:eastAsia="Calibri" w:hAnsi="Calibri" w:cs="Calibri"/>
          <w:color w:val="000000" w:themeColor="text1"/>
          <w:lang w:eastAsia="zh-CN"/>
        </w:rPr>
      </w:pPr>
      <w:r w:rsidRPr="00A14E7C">
        <w:rPr>
          <w:rFonts w:ascii="Times New Roman" w:eastAsia="NSimSun" w:hAnsi="Times New Roman" w:cs="Times New Roman"/>
          <w:bCs/>
          <w:iCs/>
          <w:color w:val="000000" w:themeColor="text1"/>
          <w:kern w:val="2"/>
          <w:sz w:val="24"/>
          <w:szCs w:val="24"/>
          <w:lang w:eastAsia="zh-CN" w:bidi="hi-IN"/>
        </w:rPr>
        <w:t>не используйте визуальное отрицание (перечеркнутая картинка), поскольку оно не воспринимается, как отрицание, скорее, как работа над ошибками.</w:t>
      </w:r>
    </w:p>
    <w:p w:rsidR="00B13BEC" w:rsidRPr="00A14E7C" w:rsidRDefault="00126B95" w:rsidP="00A14E7C">
      <w:pPr>
        <w:suppressAutoHyphens/>
        <w:spacing w:after="0" w:line="240" w:lineRule="auto"/>
        <w:ind w:firstLine="851"/>
        <w:contextualSpacing/>
        <w:jc w:val="both"/>
        <w:rPr>
          <w:rFonts w:ascii="Calibri" w:eastAsia="Calibri" w:hAnsi="Calibri" w:cs="Calibri"/>
          <w:color w:val="000000" w:themeColor="text1"/>
          <w:lang w:eastAsia="zh-CN"/>
        </w:rPr>
      </w:pPr>
      <w:r w:rsidRPr="00A14E7C">
        <w:rPr>
          <w:rFonts w:ascii="Times New Roman" w:eastAsia="NSimSun" w:hAnsi="Times New Roman" w:cs="Times New Roman"/>
          <w:bCs/>
          <w:iCs/>
          <w:kern w:val="2"/>
          <w:sz w:val="24"/>
          <w:szCs w:val="24"/>
          <w:lang w:eastAsia="zh-CN" w:bidi="hi-IN"/>
        </w:rPr>
        <w:lastRenderedPageBreak/>
        <w:t>и</w:t>
      </w:r>
      <w:r w:rsidR="008F0C9B" w:rsidRPr="00A14E7C">
        <w:rPr>
          <w:rFonts w:ascii="Times New Roman" w:eastAsia="NSimSun" w:hAnsi="Times New Roman" w:cs="Times New Roman"/>
          <w:bCs/>
          <w:iCs/>
          <w:kern w:val="2"/>
          <w:sz w:val="24"/>
          <w:szCs w:val="24"/>
          <w:lang w:eastAsia="zh-CN" w:bidi="hi-IN"/>
        </w:rPr>
        <w:t>збега</w:t>
      </w:r>
      <w:r w:rsidRPr="00A14E7C">
        <w:rPr>
          <w:rFonts w:ascii="Times New Roman" w:eastAsia="NSimSun" w:hAnsi="Times New Roman" w:cs="Times New Roman"/>
          <w:bCs/>
          <w:iCs/>
          <w:kern w:val="2"/>
          <w:sz w:val="24"/>
          <w:szCs w:val="24"/>
          <w:lang w:eastAsia="zh-CN" w:bidi="hi-IN"/>
        </w:rPr>
        <w:t xml:space="preserve">йте </w:t>
      </w:r>
      <w:r w:rsidR="008F0C9B" w:rsidRPr="00A14E7C">
        <w:rPr>
          <w:rFonts w:ascii="Times New Roman" w:eastAsia="NSimSun" w:hAnsi="Times New Roman" w:cs="Times New Roman"/>
          <w:bCs/>
          <w:iCs/>
          <w:kern w:val="2"/>
          <w:sz w:val="24"/>
          <w:szCs w:val="24"/>
          <w:lang w:eastAsia="zh-CN" w:bidi="hi-IN"/>
        </w:rPr>
        <w:t xml:space="preserve">использования </w:t>
      </w:r>
      <w:r w:rsidR="008F0C9B" w:rsidRPr="00A14E7C">
        <w:rPr>
          <w:rFonts w:ascii="Times New Roman" w:eastAsia="NSimSun" w:hAnsi="Times New Roman" w:cs="Times New Roman"/>
          <w:bCs/>
          <w:iCs/>
          <w:color w:val="000000" w:themeColor="text1"/>
          <w:kern w:val="2"/>
          <w:sz w:val="24"/>
          <w:szCs w:val="24"/>
          <w:lang w:eastAsia="zh-CN" w:bidi="hi-IN"/>
        </w:rPr>
        <w:t xml:space="preserve">частицы «не» в предложениях. Некоторые психологи считают, что люди не считывают ее в плакатах, поэтому рекомендуется использовать сообщение без данной частицы. </w:t>
      </w:r>
    </w:p>
    <w:p w:rsidR="008F0C9B" w:rsidRPr="00A14E7C" w:rsidRDefault="00B13BEC" w:rsidP="00A364CF">
      <w:pPr>
        <w:suppressAutoHyphens/>
        <w:spacing w:after="0" w:line="240" w:lineRule="auto"/>
        <w:ind w:firstLine="851"/>
        <w:contextualSpacing/>
        <w:jc w:val="both"/>
        <w:rPr>
          <w:rFonts w:ascii="Calibri" w:eastAsia="Calibri" w:hAnsi="Calibri" w:cs="Calibri"/>
          <w:color w:val="000000" w:themeColor="text1"/>
          <w:lang w:eastAsia="zh-CN"/>
        </w:rPr>
      </w:pPr>
      <w:proofErr w:type="spellStart"/>
      <w:r w:rsidRPr="00A14E7C">
        <w:rPr>
          <w:rFonts w:ascii="Times New Roman" w:eastAsia="NSimSun" w:hAnsi="Times New Roman" w:cs="Times New Roman"/>
          <w:b/>
          <w:bCs/>
          <w:iCs/>
          <w:color w:val="000000" w:themeColor="text1"/>
          <w:kern w:val="2"/>
          <w:sz w:val="24"/>
          <w:szCs w:val="24"/>
          <w:u w:val="single"/>
          <w:lang w:eastAsia="zh-CN" w:bidi="hi-IN"/>
        </w:rPr>
        <w:t>Радиоролик</w:t>
      </w:r>
      <w:proofErr w:type="spellEnd"/>
      <w:r w:rsidR="00A14E7C" w:rsidRPr="00A14E7C">
        <w:rPr>
          <w:rFonts w:ascii="Times New Roman" w:eastAsia="NSimSun" w:hAnsi="Times New Roman" w:cs="Times New Roman"/>
          <w:b/>
          <w:bCs/>
          <w:iCs/>
          <w:color w:val="000000" w:themeColor="text1"/>
          <w:kern w:val="2"/>
          <w:sz w:val="24"/>
          <w:szCs w:val="24"/>
          <w:u w:val="single"/>
          <w:lang w:eastAsia="zh-CN" w:bidi="hi-IN"/>
        </w:rPr>
        <w:t>.</w:t>
      </w:r>
    </w:p>
    <w:p w:rsidR="008F0C9B" w:rsidRPr="00A14E7C" w:rsidRDefault="00AB3D47" w:rsidP="00A364CF">
      <w:pPr>
        <w:tabs>
          <w:tab w:val="left" w:pos="851"/>
        </w:tabs>
        <w:suppressAutoHyphens/>
        <w:spacing w:after="0" w:line="240" w:lineRule="auto"/>
        <w:ind w:firstLine="851"/>
        <w:jc w:val="both"/>
        <w:rPr>
          <w:rFonts w:ascii="Calibri" w:eastAsia="Calibri" w:hAnsi="Calibri" w:cs="Calibri"/>
          <w:color w:val="000000" w:themeColor="text1"/>
          <w:lang w:eastAsia="zh-CN"/>
        </w:rPr>
      </w:pPr>
      <w:r w:rsidRPr="00A14E7C">
        <w:rPr>
          <w:rFonts w:ascii="Times New Roman" w:eastAsia="NSimSun" w:hAnsi="Times New Roman" w:cs="Times New Roman"/>
          <w:bCs/>
          <w:iCs/>
          <w:color w:val="000000" w:themeColor="text1"/>
          <w:kern w:val="2"/>
          <w:sz w:val="24"/>
          <w:szCs w:val="24"/>
          <w:lang w:eastAsia="zh-CN" w:bidi="hi-IN"/>
        </w:rPr>
        <w:t xml:space="preserve">Работа над </w:t>
      </w:r>
      <w:proofErr w:type="spellStart"/>
      <w:r w:rsidRPr="00A14E7C">
        <w:rPr>
          <w:rFonts w:ascii="Times New Roman" w:eastAsia="NSimSun" w:hAnsi="Times New Roman" w:cs="Times New Roman"/>
          <w:bCs/>
          <w:iCs/>
          <w:color w:val="000000" w:themeColor="text1"/>
          <w:kern w:val="2"/>
          <w:sz w:val="24"/>
          <w:szCs w:val="24"/>
          <w:lang w:eastAsia="zh-CN" w:bidi="hi-IN"/>
        </w:rPr>
        <w:t>аудиороли</w:t>
      </w:r>
      <w:r w:rsidR="008F0C9B" w:rsidRPr="00A14E7C">
        <w:rPr>
          <w:rFonts w:ascii="Times New Roman" w:eastAsia="NSimSun" w:hAnsi="Times New Roman" w:cs="Times New Roman"/>
          <w:bCs/>
          <w:iCs/>
          <w:color w:val="000000" w:themeColor="text1"/>
          <w:kern w:val="2"/>
          <w:sz w:val="24"/>
          <w:szCs w:val="24"/>
          <w:lang w:eastAsia="zh-CN" w:bidi="hi-IN"/>
        </w:rPr>
        <w:t>ком</w:t>
      </w:r>
      <w:proofErr w:type="spellEnd"/>
      <w:r w:rsidR="008F0C9B" w:rsidRPr="00A14E7C">
        <w:rPr>
          <w:rFonts w:ascii="Times New Roman" w:eastAsia="NSimSun" w:hAnsi="Times New Roman" w:cs="Times New Roman"/>
          <w:bCs/>
          <w:iCs/>
          <w:color w:val="000000" w:themeColor="text1"/>
          <w:kern w:val="2"/>
          <w:sz w:val="24"/>
          <w:szCs w:val="24"/>
          <w:lang w:eastAsia="zh-CN" w:bidi="hi-IN"/>
        </w:rPr>
        <w:t xml:space="preserve"> осу</w:t>
      </w:r>
      <w:r w:rsidR="00E66628" w:rsidRPr="00A14E7C">
        <w:rPr>
          <w:rFonts w:ascii="Times New Roman" w:eastAsia="NSimSun" w:hAnsi="Times New Roman" w:cs="Times New Roman"/>
          <w:bCs/>
          <w:iCs/>
          <w:color w:val="000000" w:themeColor="text1"/>
          <w:kern w:val="2"/>
          <w:sz w:val="24"/>
          <w:szCs w:val="24"/>
          <w:lang w:eastAsia="zh-CN" w:bidi="hi-IN"/>
        </w:rPr>
        <w:t xml:space="preserve">ществляется </w:t>
      </w:r>
      <w:r w:rsidR="00E66628" w:rsidRPr="00A14E7C">
        <w:rPr>
          <w:rFonts w:ascii="Times New Roman" w:eastAsia="NSimSun" w:hAnsi="Times New Roman" w:cs="Times New Roman"/>
          <w:bCs/>
          <w:iCs/>
          <w:color w:val="000000" w:themeColor="text1"/>
          <w:kern w:val="2"/>
          <w:sz w:val="24"/>
          <w:szCs w:val="24"/>
          <w:u w:val="single"/>
          <w:lang w:eastAsia="zh-CN" w:bidi="hi-IN"/>
        </w:rPr>
        <w:t>в несколько этапов и схожа с этапами подготовки сценария видеоролика</w:t>
      </w:r>
      <w:r w:rsidR="00E66628" w:rsidRPr="00A14E7C">
        <w:rPr>
          <w:rFonts w:ascii="Times New Roman" w:eastAsia="NSimSun" w:hAnsi="Times New Roman" w:cs="Times New Roman"/>
          <w:bCs/>
          <w:iCs/>
          <w:color w:val="000000" w:themeColor="text1"/>
          <w:kern w:val="2"/>
          <w:sz w:val="24"/>
          <w:szCs w:val="24"/>
          <w:lang w:eastAsia="zh-CN" w:bidi="hi-IN"/>
        </w:rPr>
        <w:t xml:space="preserve"> (кроме пункта о планировании видеоряда). П</w:t>
      </w:r>
      <w:r w:rsidRPr="00A14E7C">
        <w:rPr>
          <w:rFonts w:ascii="Times New Roman" w:eastAsia="NSimSun" w:hAnsi="Times New Roman" w:cs="Times New Roman"/>
          <w:bCs/>
          <w:iCs/>
          <w:color w:val="000000" w:themeColor="text1"/>
          <w:kern w:val="2"/>
          <w:sz w:val="24"/>
          <w:szCs w:val="24"/>
          <w:lang w:eastAsia="zh-CN" w:bidi="hi-IN"/>
        </w:rPr>
        <w:t xml:space="preserve">оэтому при подготовке проекта рекомендуется </w:t>
      </w:r>
      <w:r w:rsidR="00E66628" w:rsidRPr="00A14E7C">
        <w:rPr>
          <w:rFonts w:ascii="Times New Roman" w:eastAsia="NSimSun" w:hAnsi="Times New Roman" w:cs="Times New Roman"/>
          <w:bCs/>
          <w:iCs/>
          <w:color w:val="000000" w:themeColor="text1"/>
          <w:kern w:val="2"/>
          <w:sz w:val="24"/>
          <w:szCs w:val="24"/>
          <w:lang w:eastAsia="zh-CN" w:bidi="hi-IN"/>
        </w:rPr>
        <w:t xml:space="preserve">взять за основу схему </w:t>
      </w:r>
      <w:r w:rsidRPr="00A14E7C">
        <w:rPr>
          <w:rFonts w:ascii="Times New Roman" w:eastAsia="NSimSun" w:hAnsi="Times New Roman" w:cs="Times New Roman"/>
          <w:bCs/>
          <w:iCs/>
          <w:color w:val="000000" w:themeColor="text1"/>
          <w:kern w:val="2"/>
          <w:sz w:val="24"/>
          <w:szCs w:val="24"/>
          <w:lang w:eastAsia="zh-CN" w:bidi="hi-IN"/>
        </w:rPr>
        <w:t>разработки</w:t>
      </w:r>
      <w:r w:rsidR="00E66628" w:rsidRPr="00A14E7C">
        <w:rPr>
          <w:rFonts w:ascii="Times New Roman" w:eastAsia="NSimSun" w:hAnsi="Times New Roman" w:cs="Times New Roman"/>
          <w:bCs/>
          <w:iCs/>
          <w:color w:val="000000" w:themeColor="text1"/>
          <w:kern w:val="2"/>
          <w:sz w:val="24"/>
          <w:szCs w:val="24"/>
          <w:lang w:eastAsia="zh-CN" w:bidi="hi-IN"/>
        </w:rPr>
        <w:t xml:space="preserve"> видеоролика, указанную в форме таблицы. </w:t>
      </w:r>
    </w:p>
    <w:p w:rsidR="008F0C9B" w:rsidRPr="00A14E7C" w:rsidRDefault="008F0C9B" w:rsidP="000F56E5">
      <w:pPr>
        <w:suppressAutoHyphens/>
        <w:spacing w:after="0" w:line="240" w:lineRule="auto"/>
        <w:ind w:firstLine="851"/>
        <w:contextualSpacing/>
        <w:jc w:val="both"/>
        <w:rPr>
          <w:rFonts w:ascii="Calibri" w:eastAsia="Calibri" w:hAnsi="Calibri" w:cs="Calibri"/>
          <w:color w:val="000000" w:themeColor="text1"/>
          <w:lang w:eastAsia="zh-CN"/>
        </w:rPr>
      </w:pPr>
      <w:r w:rsidRPr="00A14E7C">
        <w:rPr>
          <w:rFonts w:ascii="Times New Roman" w:eastAsia="NSimSun" w:hAnsi="Times New Roman" w:cs="Times New Roman"/>
          <w:bCs/>
          <w:iCs/>
          <w:color w:val="000000" w:themeColor="text1"/>
          <w:kern w:val="2"/>
          <w:sz w:val="24"/>
          <w:szCs w:val="24"/>
          <w:lang w:eastAsia="zh-CN" w:bidi="hi-IN"/>
        </w:rPr>
        <w:t>Особенностью радиовещания является отсутствие визуального сопровождения предлагаемой информации. Текст на радио</w:t>
      </w:r>
      <w:r w:rsidR="00A14E7C" w:rsidRPr="00A14E7C">
        <w:rPr>
          <w:rFonts w:ascii="Times New Roman" w:eastAsia="NSimSun" w:hAnsi="Times New Roman" w:cs="Times New Roman"/>
          <w:bCs/>
          <w:iCs/>
          <w:color w:val="000000" w:themeColor="text1"/>
          <w:kern w:val="2"/>
          <w:sz w:val="24"/>
          <w:szCs w:val="24"/>
          <w:lang w:eastAsia="zh-CN" w:bidi="hi-IN"/>
        </w:rPr>
        <w:t>станциях</w:t>
      </w:r>
      <w:r w:rsidRPr="00A14E7C">
        <w:rPr>
          <w:rFonts w:ascii="Times New Roman" w:eastAsia="NSimSun" w:hAnsi="Times New Roman" w:cs="Times New Roman"/>
          <w:bCs/>
          <w:iCs/>
          <w:color w:val="000000" w:themeColor="text1"/>
          <w:kern w:val="2"/>
          <w:sz w:val="24"/>
          <w:szCs w:val="24"/>
          <w:lang w:eastAsia="zh-CN" w:bidi="hi-IN"/>
        </w:rPr>
        <w:t xml:space="preserve"> имеет гораздо большее значение, чем на телевидении. В текстовом сообщение 30% значимости имеют характеристики звука и 70% - смысловая нагрузка текста. И в этом отношении радио</w:t>
      </w:r>
      <w:r w:rsidR="00A14E7C" w:rsidRPr="00A14E7C">
        <w:rPr>
          <w:rFonts w:ascii="Times New Roman" w:eastAsia="NSimSun" w:hAnsi="Times New Roman" w:cs="Times New Roman"/>
          <w:bCs/>
          <w:iCs/>
          <w:color w:val="000000" w:themeColor="text1"/>
          <w:kern w:val="2"/>
          <w:sz w:val="24"/>
          <w:szCs w:val="24"/>
          <w:lang w:eastAsia="zh-CN" w:bidi="hi-IN"/>
        </w:rPr>
        <w:t>вещание «намного</w:t>
      </w:r>
      <w:r w:rsidRPr="00A14E7C">
        <w:rPr>
          <w:rFonts w:ascii="Times New Roman" w:eastAsia="NSimSun" w:hAnsi="Times New Roman" w:cs="Times New Roman"/>
          <w:bCs/>
          <w:iCs/>
          <w:color w:val="000000" w:themeColor="text1"/>
          <w:kern w:val="2"/>
          <w:sz w:val="24"/>
          <w:szCs w:val="24"/>
          <w:lang w:eastAsia="zh-CN" w:bidi="hi-IN"/>
        </w:rPr>
        <w:t xml:space="preserve"> ближе</w:t>
      </w:r>
      <w:r w:rsidR="00A14E7C" w:rsidRPr="00A14E7C">
        <w:rPr>
          <w:rFonts w:ascii="Times New Roman" w:eastAsia="NSimSun" w:hAnsi="Times New Roman" w:cs="Times New Roman"/>
          <w:bCs/>
          <w:iCs/>
          <w:color w:val="000000" w:themeColor="text1"/>
          <w:kern w:val="2"/>
          <w:sz w:val="24"/>
          <w:szCs w:val="24"/>
          <w:lang w:eastAsia="zh-CN" w:bidi="hi-IN"/>
        </w:rPr>
        <w:t>»</w:t>
      </w:r>
      <w:r w:rsidRPr="00A14E7C">
        <w:rPr>
          <w:rFonts w:ascii="Times New Roman" w:eastAsia="NSimSun" w:hAnsi="Times New Roman" w:cs="Times New Roman"/>
          <w:bCs/>
          <w:iCs/>
          <w:color w:val="000000" w:themeColor="text1"/>
          <w:kern w:val="2"/>
          <w:sz w:val="24"/>
          <w:szCs w:val="24"/>
          <w:lang w:eastAsia="zh-CN" w:bidi="hi-IN"/>
        </w:rPr>
        <w:t xml:space="preserve"> к </w:t>
      </w:r>
      <w:r w:rsidR="00A14E7C" w:rsidRPr="00A14E7C">
        <w:rPr>
          <w:rFonts w:ascii="Times New Roman" w:eastAsia="NSimSun" w:hAnsi="Times New Roman" w:cs="Times New Roman"/>
          <w:bCs/>
          <w:iCs/>
          <w:color w:val="000000" w:themeColor="text1"/>
          <w:kern w:val="2"/>
          <w:sz w:val="24"/>
          <w:szCs w:val="24"/>
          <w:lang w:eastAsia="zh-CN" w:bidi="hi-IN"/>
        </w:rPr>
        <w:t>печатным изданиям (газетам, журналам)</w:t>
      </w:r>
      <w:r w:rsidRPr="00A14E7C">
        <w:rPr>
          <w:rFonts w:ascii="Times New Roman" w:eastAsia="NSimSun" w:hAnsi="Times New Roman" w:cs="Times New Roman"/>
          <w:bCs/>
          <w:iCs/>
          <w:color w:val="000000" w:themeColor="text1"/>
          <w:kern w:val="2"/>
          <w:sz w:val="24"/>
          <w:szCs w:val="24"/>
          <w:lang w:eastAsia="zh-CN" w:bidi="hi-IN"/>
        </w:rPr>
        <w:t xml:space="preserve"> чем к телевидению. </w:t>
      </w:r>
    </w:p>
    <w:p w:rsidR="008F0C9B" w:rsidRPr="00B13BEC" w:rsidRDefault="008F0C9B" w:rsidP="000F56E5">
      <w:pPr>
        <w:suppressAutoHyphens/>
        <w:spacing w:after="0" w:line="240" w:lineRule="auto"/>
        <w:ind w:firstLine="851"/>
        <w:contextualSpacing/>
        <w:jc w:val="both"/>
        <w:rPr>
          <w:rFonts w:ascii="Times New Roman" w:eastAsia="NSimSun" w:hAnsi="Times New Roman" w:cs="Times New Roman"/>
          <w:bCs/>
          <w:iCs/>
          <w:color w:val="000000" w:themeColor="text1"/>
          <w:kern w:val="2"/>
          <w:sz w:val="24"/>
          <w:szCs w:val="24"/>
          <w:lang w:eastAsia="zh-CN" w:bidi="hi-IN"/>
        </w:rPr>
      </w:pPr>
      <w:proofErr w:type="spellStart"/>
      <w:r w:rsidRPr="00A14E7C">
        <w:rPr>
          <w:rFonts w:ascii="Times New Roman" w:eastAsia="NSimSun" w:hAnsi="Times New Roman" w:cs="Times New Roman"/>
          <w:bCs/>
          <w:iCs/>
          <w:color w:val="000000" w:themeColor="text1"/>
          <w:kern w:val="2"/>
          <w:sz w:val="24"/>
          <w:szCs w:val="24"/>
          <w:lang w:eastAsia="zh-CN" w:bidi="hi-IN"/>
        </w:rPr>
        <w:t>Аудиоролик</w:t>
      </w:r>
      <w:proofErr w:type="spellEnd"/>
      <w:r w:rsidRPr="00A14E7C">
        <w:rPr>
          <w:rFonts w:ascii="Times New Roman" w:eastAsia="NSimSun" w:hAnsi="Times New Roman" w:cs="Times New Roman"/>
          <w:bCs/>
          <w:iCs/>
          <w:color w:val="000000" w:themeColor="text1"/>
          <w:kern w:val="2"/>
          <w:sz w:val="24"/>
          <w:szCs w:val="24"/>
          <w:lang w:eastAsia="zh-CN" w:bidi="hi-IN"/>
        </w:rPr>
        <w:t xml:space="preserve"> социальной рекламы по безопасности дорожного движения должен длиться от 20 секунд до 1 минуты – это оптимальное время для восприятия информации. Рассчитать количество текстовых знаков (буквы, знаки препинания, цифры) можно по формуле: 16 знаков = 1 секунда. Строка в 80 знаков занимает в эфире при средней скорости чтения 5 секунд.</w:t>
      </w:r>
    </w:p>
    <w:p w:rsidR="0006053A" w:rsidRDefault="008F0C9B" w:rsidP="000F56E5">
      <w:pPr>
        <w:suppressAutoHyphens/>
        <w:spacing w:after="0" w:line="240" w:lineRule="auto"/>
        <w:ind w:firstLine="851"/>
        <w:contextualSpacing/>
        <w:jc w:val="both"/>
        <w:rPr>
          <w:rFonts w:ascii="Times New Roman" w:eastAsia="NSimSun" w:hAnsi="Times New Roman" w:cs="Times New Roman"/>
          <w:b/>
          <w:bCs/>
          <w:iCs/>
          <w:color w:val="000000" w:themeColor="text1"/>
          <w:kern w:val="2"/>
          <w:sz w:val="24"/>
          <w:szCs w:val="24"/>
          <w:lang w:eastAsia="zh-CN" w:bidi="hi-IN"/>
        </w:rPr>
      </w:pPr>
      <w:r w:rsidRPr="00D0337A">
        <w:rPr>
          <w:rFonts w:ascii="Times New Roman" w:eastAsia="NSimSun" w:hAnsi="Times New Roman" w:cs="Times New Roman"/>
          <w:b/>
          <w:bCs/>
          <w:iCs/>
          <w:color w:val="000000" w:themeColor="text1"/>
          <w:kern w:val="2"/>
          <w:sz w:val="24"/>
          <w:szCs w:val="24"/>
          <w:lang w:eastAsia="zh-CN" w:bidi="hi-IN"/>
        </w:rPr>
        <w:t>Блок</w:t>
      </w:r>
      <w:r w:rsidR="00B13BEC" w:rsidRPr="00D0337A">
        <w:rPr>
          <w:rFonts w:ascii="Times New Roman" w:eastAsia="NSimSun" w:hAnsi="Times New Roman" w:cs="Times New Roman"/>
          <w:b/>
          <w:bCs/>
          <w:iCs/>
          <w:color w:val="000000" w:themeColor="text1"/>
          <w:kern w:val="2"/>
          <w:sz w:val="24"/>
          <w:szCs w:val="24"/>
          <w:lang w:eastAsia="zh-CN" w:bidi="hi-IN"/>
        </w:rPr>
        <w:t xml:space="preserve"> 6</w:t>
      </w:r>
      <w:r w:rsidRPr="00D0337A">
        <w:rPr>
          <w:rFonts w:ascii="Times New Roman" w:eastAsia="NSimSun" w:hAnsi="Times New Roman" w:cs="Times New Roman"/>
          <w:b/>
          <w:bCs/>
          <w:iCs/>
          <w:color w:val="000000" w:themeColor="text1"/>
          <w:kern w:val="2"/>
          <w:sz w:val="24"/>
          <w:szCs w:val="24"/>
          <w:lang w:eastAsia="zh-CN" w:bidi="hi-IN"/>
        </w:rPr>
        <w:t xml:space="preserve">. Подготовка визуального материала </w:t>
      </w:r>
      <w:r w:rsidR="0006053A">
        <w:rPr>
          <w:rFonts w:ascii="Times New Roman" w:eastAsia="NSimSun" w:hAnsi="Times New Roman" w:cs="Times New Roman"/>
          <w:b/>
          <w:bCs/>
          <w:iCs/>
          <w:color w:val="000000" w:themeColor="text1"/>
          <w:kern w:val="2"/>
          <w:sz w:val="24"/>
          <w:szCs w:val="24"/>
          <w:lang w:eastAsia="zh-CN" w:bidi="hi-IN"/>
        </w:rPr>
        <w:t>по созданию видеоролика для защиты проекта.</w:t>
      </w:r>
    </w:p>
    <w:p w:rsidR="000F56E5" w:rsidRPr="000F56E5" w:rsidRDefault="000F56E5" w:rsidP="000F56E5">
      <w:pPr>
        <w:shd w:val="clear" w:color="auto" w:fill="FFFFFF"/>
        <w:spacing w:after="0" w:line="240" w:lineRule="auto"/>
        <w:ind w:firstLine="851"/>
        <w:jc w:val="both"/>
        <w:rPr>
          <w:rFonts w:ascii="Arial" w:eastAsia="Times New Roman" w:hAnsi="Arial" w:cs="Arial"/>
          <w:color w:val="000000"/>
          <w:sz w:val="23"/>
          <w:szCs w:val="23"/>
          <w:lang w:eastAsia="ru-RU"/>
        </w:rPr>
      </w:pPr>
      <w:r w:rsidRPr="000F56E5">
        <w:rPr>
          <w:rFonts w:ascii="Times New Roman" w:eastAsia="Times New Roman" w:hAnsi="Times New Roman" w:cs="Times New Roman"/>
          <w:color w:val="000000"/>
          <w:sz w:val="24"/>
          <w:szCs w:val="24"/>
          <w:lang w:eastAsia="ru-RU"/>
        </w:rPr>
        <w:t>Инструкция детям.</w:t>
      </w:r>
    </w:p>
    <w:p w:rsidR="000F56E5" w:rsidRPr="000F56E5" w:rsidRDefault="000F56E5" w:rsidP="000F56E5">
      <w:pPr>
        <w:shd w:val="clear" w:color="auto" w:fill="FFFFFF"/>
        <w:spacing w:after="0" w:line="240" w:lineRule="auto"/>
        <w:ind w:firstLine="851"/>
        <w:jc w:val="both"/>
        <w:rPr>
          <w:rFonts w:ascii="Arial" w:eastAsia="Times New Roman" w:hAnsi="Arial" w:cs="Arial"/>
          <w:color w:val="000000"/>
          <w:sz w:val="23"/>
          <w:szCs w:val="23"/>
          <w:lang w:eastAsia="ru-RU"/>
        </w:rPr>
      </w:pPr>
      <w:r w:rsidRPr="000F56E5">
        <w:rPr>
          <w:rFonts w:ascii="Times New Roman" w:eastAsia="Times New Roman" w:hAnsi="Times New Roman" w:cs="Times New Roman"/>
          <w:color w:val="000000"/>
          <w:sz w:val="24"/>
          <w:szCs w:val="24"/>
          <w:lang w:eastAsia="ru-RU"/>
        </w:rPr>
        <w:t>На ватмане необходимо указать ответы на следующие пункты таблицы «Схема подготовки сценария»:</w:t>
      </w:r>
    </w:p>
    <w:p w:rsidR="000F56E5" w:rsidRPr="000F56E5" w:rsidRDefault="000F56E5" w:rsidP="000F56E5">
      <w:pPr>
        <w:shd w:val="clear" w:color="auto" w:fill="FFFFFF"/>
        <w:spacing w:after="0" w:line="240" w:lineRule="auto"/>
        <w:ind w:firstLine="851"/>
        <w:jc w:val="both"/>
        <w:rPr>
          <w:rFonts w:ascii="Arial" w:eastAsia="Times New Roman" w:hAnsi="Arial" w:cs="Arial"/>
          <w:color w:val="000000"/>
          <w:sz w:val="23"/>
          <w:szCs w:val="23"/>
          <w:lang w:eastAsia="ru-RU"/>
        </w:rPr>
      </w:pPr>
      <w:r w:rsidRPr="000F56E5">
        <w:rPr>
          <w:rFonts w:ascii="Times New Roman" w:eastAsia="Times New Roman" w:hAnsi="Times New Roman" w:cs="Times New Roman"/>
          <w:color w:val="000000"/>
          <w:sz w:val="24"/>
          <w:szCs w:val="24"/>
          <w:lang w:eastAsia="ru-RU"/>
        </w:rPr>
        <w:t>1)</w:t>
      </w:r>
      <w:r w:rsidRPr="000F56E5">
        <w:rPr>
          <w:rFonts w:ascii="Times New Roman" w:eastAsia="Times New Roman" w:hAnsi="Times New Roman" w:cs="Times New Roman"/>
          <w:color w:val="000000"/>
          <w:sz w:val="14"/>
          <w:szCs w:val="14"/>
          <w:lang w:eastAsia="ru-RU"/>
        </w:rPr>
        <w:t>      </w:t>
      </w:r>
      <w:r w:rsidRPr="000F56E5">
        <w:rPr>
          <w:rFonts w:ascii="Times New Roman" w:eastAsia="Times New Roman" w:hAnsi="Times New Roman" w:cs="Times New Roman"/>
          <w:color w:val="000000"/>
          <w:sz w:val="24"/>
          <w:szCs w:val="24"/>
          <w:lang w:eastAsia="ru-RU"/>
        </w:rPr>
        <w:t>Название – в виде слогана, яркое, запоминающееся, короткое;</w:t>
      </w:r>
    </w:p>
    <w:p w:rsidR="000F56E5" w:rsidRPr="000F56E5" w:rsidRDefault="000F56E5" w:rsidP="000F56E5">
      <w:pPr>
        <w:shd w:val="clear" w:color="auto" w:fill="FFFFFF"/>
        <w:spacing w:after="0" w:line="240" w:lineRule="auto"/>
        <w:ind w:firstLine="851"/>
        <w:jc w:val="both"/>
        <w:rPr>
          <w:rFonts w:ascii="Arial" w:eastAsia="Times New Roman" w:hAnsi="Arial" w:cs="Arial"/>
          <w:color w:val="000000"/>
          <w:sz w:val="23"/>
          <w:szCs w:val="23"/>
          <w:lang w:eastAsia="ru-RU"/>
        </w:rPr>
      </w:pPr>
      <w:r w:rsidRPr="000F56E5">
        <w:rPr>
          <w:rFonts w:ascii="Times New Roman" w:eastAsia="Times New Roman" w:hAnsi="Times New Roman" w:cs="Times New Roman"/>
          <w:color w:val="000000"/>
          <w:sz w:val="24"/>
          <w:szCs w:val="24"/>
          <w:lang w:eastAsia="ru-RU"/>
        </w:rPr>
        <w:t>2)</w:t>
      </w:r>
      <w:r w:rsidRPr="000F56E5">
        <w:rPr>
          <w:rFonts w:ascii="Times New Roman" w:eastAsia="Times New Roman" w:hAnsi="Times New Roman" w:cs="Times New Roman"/>
          <w:color w:val="000000"/>
          <w:sz w:val="14"/>
          <w:szCs w:val="14"/>
          <w:lang w:eastAsia="ru-RU"/>
        </w:rPr>
        <w:t>      </w:t>
      </w:r>
      <w:r w:rsidRPr="000F56E5">
        <w:rPr>
          <w:rFonts w:ascii="Times New Roman" w:eastAsia="Times New Roman" w:hAnsi="Times New Roman" w:cs="Times New Roman"/>
          <w:color w:val="000000"/>
          <w:sz w:val="24"/>
          <w:szCs w:val="24"/>
          <w:lang w:eastAsia="ru-RU"/>
        </w:rPr>
        <w:t>Цель – написать, почему мы показываем этот видеоролик зрителю, какие ошибки участников дорожного движения мы хотим исправить, какое правильное, безопасное поведение на дороге сформировать;</w:t>
      </w:r>
    </w:p>
    <w:p w:rsidR="000F56E5" w:rsidRPr="000F56E5" w:rsidRDefault="000F56E5" w:rsidP="000F56E5">
      <w:pPr>
        <w:shd w:val="clear" w:color="auto" w:fill="FFFFFF"/>
        <w:spacing w:after="0" w:line="240" w:lineRule="auto"/>
        <w:ind w:firstLine="851"/>
        <w:jc w:val="both"/>
        <w:rPr>
          <w:rFonts w:ascii="Arial" w:eastAsia="Times New Roman" w:hAnsi="Arial" w:cs="Arial"/>
          <w:color w:val="000000"/>
          <w:sz w:val="23"/>
          <w:szCs w:val="23"/>
          <w:lang w:eastAsia="ru-RU"/>
        </w:rPr>
      </w:pPr>
      <w:r w:rsidRPr="000F56E5">
        <w:rPr>
          <w:rFonts w:ascii="Times New Roman" w:eastAsia="Times New Roman" w:hAnsi="Times New Roman" w:cs="Times New Roman"/>
          <w:color w:val="000000"/>
          <w:sz w:val="24"/>
          <w:szCs w:val="24"/>
          <w:lang w:eastAsia="ru-RU"/>
        </w:rPr>
        <w:t>3)</w:t>
      </w:r>
      <w:r w:rsidRPr="000F56E5">
        <w:rPr>
          <w:rFonts w:ascii="Times New Roman" w:eastAsia="Times New Roman" w:hAnsi="Times New Roman" w:cs="Times New Roman"/>
          <w:color w:val="000000"/>
          <w:sz w:val="14"/>
          <w:szCs w:val="14"/>
          <w:lang w:eastAsia="ru-RU"/>
        </w:rPr>
        <w:t>      </w:t>
      </w:r>
      <w:r w:rsidRPr="000F56E5">
        <w:rPr>
          <w:rFonts w:ascii="Times New Roman" w:eastAsia="Times New Roman" w:hAnsi="Times New Roman" w:cs="Times New Roman"/>
          <w:color w:val="000000"/>
          <w:sz w:val="24"/>
          <w:szCs w:val="24"/>
          <w:lang w:eastAsia="ru-RU"/>
        </w:rPr>
        <w:t>Информационная часть – какие факты о поведении участников дорожного движения приводятся в видеоролике;</w:t>
      </w:r>
    </w:p>
    <w:p w:rsidR="000F56E5" w:rsidRPr="000F56E5" w:rsidRDefault="000F56E5" w:rsidP="000F56E5">
      <w:pPr>
        <w:shd w:val="clear" w:color="auto" w:fill="FFFFFF"/>
        <w:spacing w:after="0" w:line="240" w:lineRule="auto"/>
        <w:ind w:firstLine="851"/>
        <w:jc w:val="both"/>
        <w:rPr>
          <w:rFonts w:ascii="Arial" w:eastAsia="Times New Roman" w:hAnsi="Arial" w:cs="Arial"/>
          <w:color w:val="000000"/>
          <w:sz w:val="23"/>
          <w:szCs w:val="23"/>
          <w:lang w:eastAsia="ru-RU"/>
        </w:rPr>
      </w:pPr>
      <w:r w:rsidRPr="000F56E5">
        <w:rPr>
          <w:rFonts w:ascii="Times New Roman" w:eastAsia="Times New Roman" w:hAnsi="Times New Roman" w:cs="Times New Roman"/>
          <w:color w:val="000000"/>
          <w:sz w:val="24"/>
          <w:szCs w:val="24"/>
          <w:lang w:eastAsia="ru-RU"/>
        </w:rPr>
        <w:t>4)</w:t>
      </w:r>
      <w:r w:rsidRPr="000F56E5">
        <w:rPr>
          <w:rFonts w:ascii="Times New Roman" w:eastAsia="Times New Roman" w:hAnsi="Times New Roman" w:cs="Times New Roman"/>
          <w:color w:val="000000"/>
          <w:sz w:val="14"/>
          <w:szCs w:val="14"/>
          <w:lang w:eastAsia="ru-RU"/>
        </w:rPr>
        <w:t>      </w:t>
      </w:r>
      <w:r w:rsidRPr="000F56E5">
        <w:rPr>
          <w:rFonts w:ascii="Times New Roman" w:eastAsia="Times New Roman" w:hAnsi="Times New Roman" w:cs="Times New Roman"/>
          <w:color w:val="000000"/>
          <w:sz w:val="24"/>
          <w:szCs w:val="24"/>
          <w:lang w:eastAsia="ru-RU"/>
        </w:rPr>
        <w:t>Персонажи – описать персонажей видеоролика (пол, возраст, тип участия в дорожном движении - пешеход, пассажир, велосипедист и другие необходимые характеристики);</w:t>
      </w:r>
    </w:p>
    <w:p w:rsidR="000F56E5" w:rsidRPr="000F56E5" w:rsidRDefault="000F56E5" w:rsidP="000F56E5">
      <w:pPr>
        <w:shd w:val="clear" w:color="auto" w:fill="FFFFFF"/>
        <w:spacing w:after="0" w:line="240" w:lineRule="auto"/>
        <w:ind w:firstLine="851"/>
        <w:jc w:val="both"/>
        <w:rPr>
          <w:rFonts w:ascii="Arial" w:eastAsia="Times New Roman" w:hAnsi="Arial" w:cs="Arial"/>
          <w:color w:val="000000"/>
          <w:sz w:val="23"/>
          <w:szCs w:val="23"/>
          <w:lang w:eastAsia="ru-RU"/>
        </w:rPr>
      </w:pPr>
      <w:r w:rsidRPr="000F56E5">
        <w:rPr>
          <w:rFonts w:ascii="Times New Roman" w:eastAsia="Times New Roman" w:hAnsi="Times New Roman" w:cs="Times New Roman"/>
          <w:color w:val="000000"/>
          <w:sz w:val="24"/>
          <w:szCs w:val="24"/>
          <w:lang w:eastAsia="ru-RU"/>
        </w:rPr>
        <w:t>5)</w:t>
      </w:r>
      <w:r w:rsidRPr="000F56E5">
        <w:rPr>
          <w:rFonts w:ascii="Times New Roman" w:eastAsia="Times New Roman" w:hAnsi="Times New Roman" w:cs="Times New Roman"/>
          <w:color w:val="000000"/>
          <w:sz w:val="14"/>
          <w:szCs w:val="14"/>
          <w:lang w:eastAsia="ru-RU"/>
        </w:rPr>
        <w:t>      </w:t>
      </w:r>
      <w:r w:rsidRPr="000F56E5">
        <w:rPr>
          <w:rFonts w:ascii="Times New Roman" w:eastAsia="Times New Roman" w:hAnsi="Times New Roman" w:cs="Times New Roman"/>
          <w:color w:val="000000"/>
          <w:sz w:val="24"/>
          <w:szCs w:val="24"/>
          <w:lang w:eastAsia="ru-RU"/>
        </w:rPr>
        <w:t>Видеоряд – разбить видеоролик на сцены, показать содержание каждой сцены в виде коротких описаний и иллюстраций, привести текст, который произносят персонажи, описать эффекты, которые будут применяться при съемке и монтаже видеоролика;</w:t>
      </w:r>
    </w:p>
    <w:p w:rsidR="000F56E5" w:rsidRPr="000F56E5" w:rsidRDefault="000F56E5" w:rsidP="000F56E5">
      <w:pPr>
        <w:shd w:val="clear" w:color="auto" w:fill="FFFFFF"/>
        <w:spacing w:after="0" w:line="240" w:lineRule="auto"/>
        <w:ind w:firstLine="851"/>
        <w:jc w:val="both"/>
        <w:rPr>
          <w:rFonts w:ascii="Arial" w:eastAsia="Times New Roman" w:hAnsi="Arial" w:cs="Arial"/>
          <w:color w:val="000000"/>
          <w:sz w:val="23"/>
          <w:szCs w:val="23"/>
          <w:lang w:eastAsia="ru-RU"/>
        </w:rPr>
      </w:pPr>
      <w:r w:rsidRPr="000F56E5">
        <w:rPr>
          <w:rFonts w:ascii="Times New Roman" w:eastAsia="Times New Roman" w:hAnsi="Times New Roman" w:cs="Times New Roman"/>
          <w:color w:val="000000"/>
          <w:sz w:val="24"/>
          <w:szCs w:val="24"/>
          <w:lang w:eastAsia="ru-RU"/>
        </w:rPr>
        <w:t>6)</w:t>
      </w:r>
      <w:r w:rsidRPr="000F56E5">
        <w:rPr>
          <w:rFonts w:ascii="Times New Roman" w:eastAsia="Times New Roman" w:hAnsi="Times New Roman" w:cs="Times New Roman"/>
          <w:color w:val="000000"/>
          <w:sz w:val="14"/>
          <w:szCs w:val="14"/>
          <w:lang w:eastAsia="ru-RU"/>
        </w:rPr>
        <w:t>      </w:t>
      </w:r>
      <w:r w:rsidRPr="000F56E5">
        <w:rPr>
          <w:rFonts w:ascii="Times New Roman" w:eastAsia="Times New Roman" w:hAnsi="Times New Roman" w:cs="Times New Roman"/>
          <w:color w:val="000000"/>
          <w:sz w:val="24"/>
          <w:szCs w:val="24"/>
          <w:lang w:eastAsia="ru-RU"/>
        </w:rPr>
        <w:t>Продолжительность видеоролика – написать примерное время.</w:t>
      </w:r>
    </w:p>
    <w:p w:rsidR="000F56E5" w:rsidRPr="000F56E5" w:rsidRDefault="000F56E5" w:rsidP="000F56E5">
      <w:pPr>
        <w:shd w:val="clear" w:color="auto" w:fill="FFFFFF"/>
        <w:spacing w:after="0" w:line="240" w:lineRule="auto"/>
        <w:ind w:firstLine="851"/>
        <w:jc w:val="both"/>
        <w:rPr>
          <w:rFonts w:ascii="Arial" w:eastAsia="Times New Roman" w:hAnsi="Arial" w:cs="Arial"/>
          <w:color w:val="000000"/>
          <w:sz w:val="23"/>
          <w:szCs w:val="23"/>
          <w:lang w:eastAsia="ru-RU"/>
        </w:rPr>
      </w:pPr>
      <w:r w:rsidRPr="000F56E5">
        <w:rPr>
          <w:rFonts w:ascii="Times New Roman" w:eastAsia="Times New Roman" w:hAnsi="Times New Roman" w:cs="Times New Roman"/>
          <w:color w:val="000000"/>
          <w:sz w:val="24"/>
          <w:szCs w:val="24"/>
          <w:lang w:eastAsia="ru-RU"/>
        </w:rPr>
        <w:t>Ватман является визитной карточкой вашего проекта. По нему мы будем судить о вашем замысле и его исполнении, поэтому ватман должен быть оформлен максимально хорошо и понятно.</w:t>
      </w:r>
    </w:p>
    <w:p w:rsidR="00B13BEC" w:rsidRPr="00B13BEC" w:rsidRDefault="00B13BEC" w:rsidP="000F56E5">
      <w:pPr>
        <w:suppressAutoHyphens/>
        <w:spacing w:after="0" w:line="240" w:lineRule="auto"/>
        <w:ind w:firstLine="851"/>
        <w:contextualSpacing/>
        <w:jc w:val="both"/>
        <w:rPr>
          <w:rFonts w:ascii="Times New Roman" w:eastAsia="NSimSun" w:hAnsi="Times New Roman" w:cs="Times New Roman"/>
          <w:bCs/>
          <w:iCs/>
          <w:color w:val="000000" w:themeColor="text1"/>
          <w:kern w:val="2"/>
          <w:sz w:val="24"/>
          <w:szCs w:val="24"/>
          <w:lang w:eastAsia="zh-CN" w:bidi="hi-IN"/>
        </w:rPr>
      </w:pPr>
      <w:r w:rsidRPr="00B13BEC">
        <w:rPr>
          <w:rFonts w:ascii="Times New Roman" w:eastAsia="NSimSun" w:hAnsi="Times New Roman" w:cs="Times New Roman"/>
          <w:bCs/>
          <w:iCs/>
          <w:color w:val="000000" w:themeColor="text1"/>
          <w:kern w:val="2"/>
          <w:sz w:val="24"/>
          <w:szCs w:val="24"/>
          <w:lang w:eastAsia="zh-CN" w:bidi="hi-IN"/>
        </w:rPr>
        <w:t>Продолжительность – 5 минут.</w:t>
      </w:r>
    </w:p>
    <w:p w:rsidR="008F0C9B" w:rsidRPr="00B13BEC" w:rsidRDefault="008F0C9B" w:rsidP="00D0337A">
      <w:pPr>
        <w:suppressAutoHyphens/>
        <w:spacing w:after="0" w:line="240" w:lineRule="auto"/>
        <w:ind w:firstLine="851"/>
        <w:contextualSpacing/>
        <w:jc w:val="both"/>
        <w:rPr>
          <w:rFonts w:ascii="Times New Roman" w:eastAsia="NSimSun" w:hAnsi="Times New Roman" w:cs="Times New Roman"/>
          <w:bCs/>
          <w:iCs/>
          <w:color w:val="000000" w:themeColor="text1"/>
          <w:kern w:val="2"/>
          <w:sz w:val="24"/>
          <w:szCs w:val="24"/>
          <w:lang w:eastAsia="zh-CN" w:bidi="hi-IN"/>
        </w:rPr>
      </w:pPr>
      <w:r w:rsidRPr="00D0337A">
        <w:rPr>
          <w:rFonts w:ascii="Times New Roman" w:eastAsia="NSimSun" w:hAnsi="Times New Roman" w:cs="Times New Roman"/>
          <w:bCs/>
          <w:iCs/>
          <w:color w:val="000000" w:themeColor="text1"/>
          <w:kern w:val="2"/>
          <w:sz w:val="24"/>
          <w:szCs w:val="24"/>
          <w:lang w:eastAsia="zh-CN" w:bidi="hi-IN"/>
        </w:rPr>
        <w:t>Детям дается 20 минут на подготовку проекта.</w:t>
      </w:r>
    </w:p>
    <w:p w:rsidR="008F0C9B" w:rsidRPr="00D0337A" w:rsidRDefault="00B13BEC" w:rsidP="00A364CF">
      <w:pPr>
        <w:suppressAutoHyphens/>
        <w:spacing w:after="0" w:line="240" w:lineRule="auto"/>
        <w:ind w:firstLine="851"/>
        <w:jc w:val="both"/>
        <w:rPr>
          <w:rFonts w:ascii="Calibri" w:eastAsia="Calibri" w:hAnsi="Calibri" w:cs="Calibri"/>
          <w:b/>
          <w:color w:val="000000" w:themeColor="text1"/>
          <w:lang w:eastAsia="zh-CN"/>
        </w:rPr>
      </w:pPr>
      <w:r w:rsidRPr="00D0337A">
        <w:rPr>
          <w:rFonts w:ascii="Times New Roman" w:eastAsia="NSimSun" w:hAnsi="Times New Roman" w:cs="Times New Roman"/>
          <w:b/>
          <w:color w:val="000000" w:themeColor="text1"/>
          <w:kern w:val="2"/>
          <w:sz w:val="24"/>
          <w:szCs w:val="24"/>
          <w:lang w:eastAsia="zh-CN" w:bidi="hi-IN"/>
        </w:rPr>
        <w:t>Блок 7.</w:t>
      </w:r>
      <w:r w:rsidR="008F0C9B" w:rsidRPr="00D0337A">
        <w:rPr>
          <w:rFonts w:ascii="Times New Roman" w:eastAsia="NSimSun" w:hAnsi="Times New Roman" w:cs="Times New Roman"/>
          <w:b/>
          <w:color w:val="000000" w:themeColor="text1"/>
          <w:kern w:val="2"/>
          <w:sz w:val="24"/>
          <w:szCs w:val="24"/>
          <w:lang w:eastAsia="zh-CN" w:bidi="hi-IN"/>
        </w:rPr>
        <w:t xml:space="preserve"> Рекомендации для публичного выступления. Подготовка к защите проекта перед аудиторией</w:t>
      </w:r>
    </w:p>
    <w:p w:rsidR="008F0C9B" w:rsidRPr="001C1E6B"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1C1E6B">
        <w:rPr>
          <w:rFonts w:ascii="Times New Roman" w:eastAsia="NSimSun" w:hAnsi="Times New Roman" w:cs="Times New Roman"/>
          <w:color w:val="000000" w:themeColor="text1"/>
          <w:kern w:val="2"/>
          <w:sz w:val="24"/>
          <w:szCs w:val="24"/>
          <w:lang w:eastAsia="zh-CN" w:bidi="hi-IN"/>
        </w:rPr>
        <w:t xml:space="preserve">Педагог дает рекомендации по выступлению на для защиты проекта. </w:t>
      </w:r>
    </w:p>
    <w:p w:rsidR="008F0C9B" w:rsidRPr="00A14E7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A14E7C">
        <w:rPr>
          <w:rFonts w:ascii="Times New Roman" w:eastAsia="NSimSun" w:hAnsi="Times New Roman" w:cs="Times New Roman"/>
          <w:color w:val="000000" w:themeColor="text1"/>
          <w:kern w:val="2"/>
          <w:sz w:val="24"/>
          <w:szCs w:val="24"/>
          <w:lang w:eastAsia="zh-CN" w:bidi="hi-IN"/>
        </w:rPr>
        <w:t>Информация для педагога.</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Сейчас вы готовите выступ</w:t>
      </w:r>
      <w:r w:rsidR="00AB3D47" w:rsidRPr="00B13BEC">
        <w:rPr>
          <w:rFonts w:ascii="Times New Roman" w:eastAsia="NSimSun" w:hAnsi="Times New Roman" w:cs="Times New Roman"/>
          <w:iCs/>
          <w:color w:val="000000" w:themeColor="text1"/>
          <w:kern w:val="2"/>
          <w:sz w:val="24"/>
          <w:szCs w:val="24"/>
          <w:lang w:eastAsia="zh-CN" w:bidi="hi-IN"/>
        </w:rPr>
        <w:t>ление. Что поможет его улучшить</w:t>
      </w:r>
      <w:r w:rsidRPr="00B13BEC">
        <w:rPr>
          <w:rFonts w:ascii="Times New Roman" w:eastAsia="NSimSun" w:hAnsi="Times New Roman" w:cs="Times New Roman"/>
          <w:iCs/>
          <w:color w:val="000000" w:themeColor="text1"/>
          <w:kern w:val="2"/>
          <w:sz w:val="24"/>
          <w:szCs w:val="24"/>
          <w:lang w:eastAsia="zh-CN" w:bidi="hi-IN"/>
        </w:rPr>
        <w:t>?</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Во-первых, залог успешного выступления —</w:t>
      </w:r>
      <w:r w:rsidR="001C1E6B">
        <w:rPr>
          <w:rFonts w:ascii="Times New Roman" w:eastAsia="NSimSun" w:hAnsi="Times New Roman" w:cs="Times New Roman"/>
          <w:iCs/>
          <w:color w:val="000000" w:themeColor="text1"/>
          <w:kern w:val="2"/>
          <w:sz w:val="24"/>
          <w:szCs w:val="24"/>
          <w:lang w:eastAsia="zh-CN" w:bidi="hi-IN"/>
        </w:rPr>
        <w:t xml:space="preserve"> </w:t>
      </w:r>
      <w:r w:rsidRPr="00B13BEC">
        <w:rPr>
          <w:rFonts w:ascii="Times New Roman" w:eastAsia="NSimSun" w:hAnsi="Times New Roman" w:cs="Times New Roman"/>
          <w:iCs/>
          <w:color w:val="000000" w:themeColor="text1"/>
          <w:kern w:val="2"/>
          <w:sz w:val="24"/>
          <w:szCs w:val="24"/>
          <w:lang w:eastAsia="zh-CN" w:bidi="hi-IN"/>
        </w:rPr>
        <w:t>четкое понимание того, что вы хотите сказать. Если вы точно этого не знаете и не понимаете структуру, хорошего выступления не получится.</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 xml:space="preserve">Во-вторых, идеи, которые вы собираетесь изложить, следует записать, так легче их структурировать и меньше вероятности что-нибудь забыть. Записать их можно схематично в виде списка. У каждого выступления должен быть «скелет», на котором затем мы будем </w:t>
      </w:r>
      <w:r w:rsidRPr="00B13BEC">
        <w:rPr>
          <w:rFonts w:ascii="Times New Roman" w:eastAsia="NSimSun" w:hAnsi="Times New Roman" w:cs="Times New Roman"/>
          <w:iCs/>
          <w:color w:val="000000" w:themeColor="text1"/>
          <w:kern w:val="2"/>
          <w:sz w:val="24"/>
          <w:szCs w:val="24"/>
          <w:lang w:eastAsia="zh-CN" w:bidi="hi-IN"/>
        </w:rPr>
        <w:lastRenderedPageBreak/>
        <w:t xml:space="preserve">наращивать мышцы — сопутствующие факты и мысли. Самую важную информацию лучше вынести в начало. Особенно, если выступление небольшое.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Times New Roman" w:hAnsi="Times New Roman" w:cs="Times New Roman"/>
          <w:iCs/>
          <w:color w:val="000000" w:themeColor="text1"/>
          <w:kern w:val="2"/>
          <w:sz w:val="24"/>
          <w:szCs w:val="24"/>
          <w:lang w:eastAsia="zh-CN" w:bidi="hi-IN"/>
        </w:rPr>
        <w:t xml:space="preserve"> </w:t>
      </w:r>
      <w:r w:rsidRPr="00B13BEC">
        <w:rPr>
          <w:rFonts w:ascii="Times New Roman" w:eastAsia="NSimSun" w:hAnsi="Times New Roman" w:cs="Times New Roman"/>
          <w:iCs/>
          <w:color w:val="000000" w:themeColor="text1"/>
          <w:kern w:val="2"/>
          <w:sz w:val="24"/>
          <w:szCs w:val="24"/>
          <w:lang w:eastAsia="zh-CN" w:bidi="hi-IN"/>
        </w:rPr>
        <w:t xml:space="preserve">Всегда нужно помнить о том, что существует закон прогрессирующего нетерпения слушателей: чем больше вы говорите, тем меньше вас слушают. Очень хорошее выражение: «Оратор должен исчерпать тему, а не терпение слушателей». Поэтому не стоит быть слишком многословным. Считается, что оптимальное время для выступления — это около </w:t>
      </w:r>
      <w:r w:rsidR="001C1E6B">
        <w:rPr>
          <w:rFonts w:ascii="Times New Roman" w:eastAsia="NSimSun" w:hAnsi="Times New Roman" w:cs="Times New Roman"/>
          <w:iCs/>
          <w:color w:val="000000" w:themeColor="text1"/>
          <w:kern w:val="2"/>
          <w:sz w:val="24"/>
          <w:szCs w:val="24"/>
          <w:lang w:eastAsia="zh-CN" w:bidi="hi-IN"/>
        </w:rPr>
        <w:t xml:space="preserve">10 </w:t>
      </w:r>
      <w:r w:rsidRPr="00B13BEC">
        <w:rPr>
          <w:rFonts w:ascii="Times New Roman" w:eastAsia="NSimSun" w:hAnsi="Times New Roman" w:cs="Times New Roman"/>
          <w:iCs/>
          <w:color w:val="000000" w:themeColor="text1"/>
          <w:kern w:val="2"/>
          <w:sz w:val="24"/>
          <w:szCs w:val="24"/>
          <w:lang w:eastAsia="zh-CN" w:bidi="hi-IN"/>
        </w:rPr>
        <w:t xml:space="preserve">минут. Мы же попробуем уложиться в </w:t>
      </w:r>
      <w:r w:rsidR="001C1E6B">
        <w:rPr>
          <w:rFonts w:ascii="Times New Roman" w:eastAsia="NSimSun" w:hAnsi="Times New Roman" w:cs="Times New Roman"/>
          <w:iCs/>
          <w:color w:val="000000" w:themeColor="text1"/>
          <w:kern w:val="2"/>
          <w:sz w:val="24"/>
          <w:szCs w:val="24"/>
          <w:lang w:eastAsia="zh-CN" w:bidi="hi-IN"/>
        </w:rPr>
        <w:t>3</w:t>
      </w:r>
      <w:r w:rsidRPr="00B13BEC">
        <w:rPr>
          <w:rFonts w:ascii="Times New Roman" w:eastAsia="NSimSun" w:hAnsi="Times New Roman" w:cs="Times New Roman"/>
          <w:iCs/>
          <w:color w:val="000000" w:themeColor="text1"/>
          <w:kern w:val="2"/>
          <w:sz w:val="24"/>
          <w:szCs w:val="24"/>
          <w:lang w:eastAsia="zh-CN" w:bidi="hi-IN"/>
        </w:rPr>
        <w:t xml:space="preserve"> минуты. Это будет проверка наших возможностей полноценно и лаконично излагать информацию.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 xml:space="preserve">Я думаю, вы слышали о том, что существует вербальное и невербальное общение. Первое — это общения с помощью слов, второе — с помощью жестов, мимики и движений тела. В презентации необходимо учитывать и то, и другое. Чаще всего именно невербальное общение формирует основное впечатление от речи человека. «Когда глаза говорят одно, а язык другое, опытный человек больше верит первым». Необходимо не только доносить информацию, но и создать определенный эмоциональный настрой. Если вы говорите неуверенно, скомкано, нечетко, вы никого не сможете убедить, даже если ваша презентация замечательна. Стоит говорить, не сомневаясь в правоте своих слов, так вы вызовете доверие слушателей.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 xml:space="preserve">И давайте не будем </w:t>
      </w:r>
      <w:r w:rsidR="00EB5496">
        <w:rPr>
          <w:rFonts w:ascii="Times New Roman" w:eastAsia="NSimSun" w:hAnsi="Times New Roman" w:cs="Times New Roman"/>
          <w:iCs/>
          <w:color w:val="000000" w:themeColor="text1"/>
          <w:kern w:val="2"/>
          <w:sz w:val="24"/>
          <w:szCs w:val="24"/>
          <w:lang w:eastAsia="zh-CN" w:bidi="hi-IN"/>
        </w:rPr>
        <w:t>«</w:t>
      </w:r>
      <w:r w:rsidRPr="00B13BEC">
        <w:rPr>
          <w:rFonts w:ascii="Times New Roman" w:eastAsia="NSimSun" w:hAnsi="Times New Roman" w:cs="Times New Roman"/>
          <w:iCs/>
          <w:color w:val="000000" w:themeColor="text1"/>
          <w:kern w:val="2"/>
          <w:sz w:val="24"/>
          <w:szCs w:val="24"/>
          <w:lang w:eastAsia="zh-CN" w:bidi="hi-IN"/>
        </w:rPr>
        <w:t>усыплять</w:t>
      </w:r>
      <w:r w:rsidR="00EB5496">
        <w:rPr>
          <w:rFonts w:ascii="Times New Roman" w:eastAsia="NSimSun" w:hAnsi="Times New Roman" w:cs="Times New Roman"/>
          <w:iCs/>
          <w:color w:val="000000" w:themeColor="text1"/>
          <w:kern w:val="2"/>
          <w:sz w:val="24"/>
          <w:szCs w:val="24"/>
          <w:lang w:eastAsia="zh-CN" w:bidi="hi-IN"/>
        </w:rPr>
        <w:t>»</w:t>
      </w:r>
      <w:r w:rsidRPr="00B13BEC">
        <w:rPr>
          <w:rFonts w:ascii="Times New Roman" w:eastAsia="NSimSun" w:hAnsi="Times New Roman" w:cs="Times New Roman"/>
          <w:iCs/>
          <w:color w:val="000000" w:themeColor="text1"/>
          <w:kern w:val="2"/>
          <w:sz w:val="24"/>
          <w:szCs w:val="24"/>
          <w:lang w:eastAsia="zh-CN" w:bidi="hi-IN"/>
        </w:rPr>
        <w:t xml:space="preserve"> наших слушателей, ваша речь не должна быть монотонной, старайтесь говорить эмоциональнее. Не стройте длинных фраз. Слушателям тяжело воспринимать предложения длиннее 13 слов. А лучше, чтобы их было не больше 7.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 xml:space="preserve">Хорошо делать акцент на важных словах и словосочетаниях. Выделять их голосом, интонацией - это заставит человека прислушаться к вам особенно внимательно.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 xml:space="preserve">Если вы что-то утверждаете, то лучше подкрепить это хотя бы одним аргументом. </w:t>
      </w:r>
    </w:p>
    <w:p w:rsidR="008F0C9B" w:rsidRPr="00B13BEC" w:rsidRDefault="008F0C9B" w:rsidP="00EB5496">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r w:rsidRPr="00B13BEC">
        <w:rPr>
          <w:rFonts w:ascii="Times New Roman" w:eastAsia="NSimSun" w:hAnsi="Times New Roman" w:cs="Times New Roman"/>
          <w:iCs/>
          <w:color w:val="000000" w:themeColor="text1"/>
          <w:kern w:val="2"/>
          <w:sz w:val="24"/>
          <w:szCs w:val="24"/>
          <w:lang w:eastAsia="zh-CN" w:bidi="hi-IN"/>
        </w:rPr>
        <w:t xml:space="preserve">Иногда аудиторию следует развлечь. Вы можете вставить в свое выступление короткую шутку или анекдот. И главное — они должны быть уместными. </w:t>
      </w:r>
    </w:p>
    <w:p w:rsidR="008F0C9B" w:rsidRPr="00A14E7C" w:rsidRDefault="008F0C9B" w:rsidP="00A364CF">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r w:rsidRPr="00A14E7C">
        <w:rPr>
          <w:rFonts w:ascii="Times New Roman" w:eastAsia="NSimSun" w:hAnsi="Times New Roman" w:cs="Times New Roman"/>
          <w:iCs/>
          <w:color w:val="000000" w:themeColor="text1"/>
          <w:kern w:val="2"/>
          <w:sz w:val="24"/>
          <w:szCs w:val="24"/>
          <w:lang w:eastAsia="zh-CN" w:bidi="hi-IN"/>
        </w:rPr>
        <w:t>Информация для детей.</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Сейчас вы готовите выступление. Что поможет его улучшить?</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Во-первых, залог успешного выступления — это четкое понимание того, что вы хотите сказать. Если вы точно этого не знаете и не понимаете структуру, хорошего выступления не получится.</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iCs/>
          <w:color w:val="000000" w:themeColor="text1"/>
          <w:kern w:val="2"/>
          <w:sz w:val="24"/>
          <w:szCs w:val="24"/>
          <w:lang w:eastAsia="zh-CN" w:bidi="hi-IN"/>
        </w:rPr>
        <w:t xml:space="preserve">Во-вторых, идеи, которые вы собираетесь изложить, следует записать, так легче их структурировать. Записать их можно схематично в виде списка. Самую важную информацию лучше вынести в начало. Особенно, если выступление небольшое.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Times New Roman" w:hAnsi="Times New Roman" w:cs="Times New Roman"/>
          <w:iCs/>
          <w:color w:val="000000" w:themeColor="text1"/>
          <w:kern w:val="2"/>
          <w:sz w:val="24"/>
          <w:szCs w:val="24"/>
          <w:lang w:eastAsia="zh-CN" w:bidi="hi-IN"/>
        </w:rPr>
        <w:t xml:space="preserve"> </w:t>
      </w:r>
      <w:r w:rsidRPr="00B13BEC">
        <w:rPr>
          <w:rFonts w:ascii="Times New Roman" w:eastAsia="NSimSun" w:hAnsi="Times New Roman" w:cs="Times New Roman"/>
          <w:iCs/>
          <w:color w:val="000000" w:themeColor="text1"/>
          <w:kern w:val="2"/>
          <w:sz w:val="24"/>
          <w:szCs w:val="24"/>
          <w:lang w:eastAsia="zh-CN" w:bidi="hi-IN"/>
        </w:rPr>
        <w:t xml:space="preserve">Всегда нужно помнить о том, что существует закон прогрессирующего нетерпения слушателей: чем больше вы говорите, тем меньше вас слушают. Очень хорошее выражение: «Оратор должен исчерпать тему, а не терпение слушателей». Поэтому не стоит быть слишком многословным. Попробуем уложиться в три минуты. </w:t>
      </w:r>
    </w:p>
    <w:p w:rsidR="00A14E7C" w:rsidRDefault="008F0C9B" w:rsidP="00A14E7C">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r w:rsidRPr="00B13BEC">
        <w:rPr>
          <w:rFonts w:ascii="Times New Roman" w:eastAsia="NSimSun" w:hAnsi="Times New Roman" w:cs="Times New Roman"/>
          <w:iCs/>
          <w:color w:val="000000" w:themeColor="text1"/>
          <w:kern w:val="2"/>
          <w:sz w:val="24"/>
          <w:szCs w:val="24"/>
          <w:lang w:eastAsia="zh-CN" w:bidi="hi-IN"/>
        </w:rPr>
        <w:t>Я думаю, вы слышали о том, что существует вербальное и невербальное общение. Первое — это общения с помощью слов, второе — с помощью же</w:t>
      </w:r>
      <w:r w:rsidR="00A14E7C">
        <w:rPr>
          <w:rFonts w:ascii="Times New Roman" w:eastAsia="NSimSun" w:hAnsi="Times New Roman" w:cs="Times New Roman"/>
          <w:iCs/>
          <w:color w:val="000000" w:themeColor="text1"/>
          <w:kern w:val="2"/>
          <w:sz w:val="24"/>
          <w:szCs w:val="24"/>
          <w:lang w:eastAsia="zh-CN" w:bidi="hi-IN"/>
        </w:rPr>
        <w:t xml:space="preserve">стов, мимики и движений тела. При </w:t>
      </w:r>
      <w:r w:rsidRPr="00B13BEC">
        <w:rPr>
          <w:rFonts w:ascii="Times New Roman" w:eastAsia="NSimSun" w:hAnsi="Times New Roman" w:cs="Times New Roman"/>
          <w:iCs/>
          <w:color w:val="000000" w:themeColor="text1"/>
          <w:kern w:val="2"/>
          <w:sz w:val="24"/>
          <w:szCs w:val="24"/>
          <w:lang w:eastAsia="zh-CN" w:bidi="hi-IN"/>
        </w:rPr>
        <w:t xml:space="preserve">презентации </w:t>
      </w:r>
      <w:r w:rsidR="00A14E7C">
        <w:rPr>
          <w:rFonts w:ascii="Times New Roman" w:eastAsia="NSimSun" w:hAnsi="Times New Roman" w:cs="Times New Roman"/>
          <w:iCs/>
          <w:color w:val="000000" w:themeColor="text1"/>
          <w:kern w:val="2"/>
          <w:sz w:val="24"/>
          <w:szCs w:val="24"/>
          <w:lang w:eastAsia="zh-CN" w:bidi="hi-IN"/>
        </w:rPr>
        <w:t xml:space="preserve">проекта </w:t>
      </w:r>
      <w:r w:rsidRPr="00B13BEC">
        <w:rPr>
          <w:rFonts w:ascii="Times New Roman" w:eastAsia="NSimSun" w:hAnsi="Times New Roman" w:cs="Times New Roman"/>
          <w:iCs/>
          <w:color w:val="000000" w:themeColor="text1"/>
          <w:kern w:val="2"/>
          <w:sz w:val="24"/>
          <w:szCs w:val="24"/>
          <w:lang w:eastAsia="zh-CN" w:bidi="hi-IN"/>
        </w:rPr>
        <w:t xml:space="preserve">необходимо учитывать и то, и другое. Чаще всего именно невербальное общение формирует основное впечатление от речи человека. Поэтому следите за жестами, за интонацией. </w:t>
      </w:r>
    </w:p>
    <w:p w:rsidR="008F0C9B" w:rsidRPr="00A14E7C" w:rsidRDefault="00A14E7C" w:rsidP="00A14E7C">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r>
        <w:rPr>
          <w:rFonts w:ascii="Times New Roman" w:eastAsia="NSimSun" w:hAnsi="Times New Roman" w:cs="Times New Roman"/>
          <w:iCs/>
          <w:color w:val="000000" w:themeColor="text1"/>
          <w:kern w:val="2"/>
          <w:sz w:val="24"/>
          <w:szCs w:val="24"/>
          <w:lang w:eastAsia="zh-CN" w:bidi="hi-IN"/>
        </w:rPr>
        <w:t xml:space="preserve">Используйте короткие </w:t>
      </w:r>
      <w:r w:rsidR="008F0C9B" w:rsidRPr="00B13BEC">
        <w:rPr>
          <w:rFonts w:ascii="Times New Roman" w:eastAsia="NSimSun" w:hAnsi="Times New Roman" w:cs="Times New Roman"/>
          <w:iCs/>
          <w:color w:val="000000" w:themeColor="text1"/>
          <w:kern w:val="2"/>
          <w:sz w:val="24"/>
          <w:szCs w:val="24"/>
          <w:lang w:eastAsia="zh-CN" w:bidi="hi-IN"/>
        </w:rPr>
        <w:t>фраз</w:t>
      </w:r>
      <w:r>
        <w:rPr>
          <w:rFonts w:ascii="Times New Roman" w:eastAsia="NSimSun" w:hAnsi="Times New Roman" w:cs="Times New Roman"/>
          <w:iCs/>
          <w:color w:val="000000" w:themeColor="text1"/>
          <w:kern w:val="2"/>
          <w:sz w:val="24"/>
          <w:szCs w:val="24"/>
          <w:lang w:eastAsia="zh-CN" w:bidi="hi-IN"/>
        </w:rPr>
        <w:t>ы</w:t>
      </w:r>
      <w:r w:rsidR="008F0C9B" w:rsidRPr="00B13BEC">
        <w:rPr>
          <w:rFonts w:ascii="Times New Roman" w:eastAsia="NSimSun" w:hAnsi="Times New Roman" w:cs="Times New Roman"/>
          <w:iCs/>
          <w:color w:val="000000" w:themeColor="text1"/>
          <w:kern w:val="2"/>
          <w:sz w:val="24"/>
          <w:szCs w:val="24"/>
          <w:lang w:eastAsia="zh-CN" w:bidi="hi-IN"/>
        </w:rPr>
        <w:t>. Слушателям тяжело воспринимать предложения длиннее 7 слов.</w:t>
      </w:r>
      <w:r>
        <w:rPr>
          <w:rFonts w:ascii="Times New Roman" w:eastAsia="NSimSun" w:hAnsi="Times New Roman" w:cs="Times New Roman"/>
          <w:iCs/>
          <w:color w:val="000000" w:themeColor="text1"/>
          <w:kern w:val="2"/>
          <w:sz w:val="24"/>
          <w:szCs w:val="24"/>
          <w:lang w:eastAsia="zh-CN" w:bidi="hi-IN"/>
        </w:rPr>
        <w:t xml:space="preserve"> </w:t>
      </w:r>
      <w:r w:rsidR="008F0C9B" w:rsidRPr="00B13BEC">
        <w:rPr>
          <w:rFonts w:ascii="Times New Roman" w:eastAsia="NSimSun" w:hAnsi="Times New Roman" w:cs="Times New Roman"/>
          <w:iCs/>
          <w:color w:val="000000" w:themeColor="text1"/>
          <w:kern w:val="2"/>
          <w:sz w:val="24"/>
          <w:szCs w:val="24"/>
          <w:lang w:eastAsia="zh-CN" w:bidi="hi-IN"/>
        </w:rPr>
        <w:t xml:space="preserve">Говорите эмоциональнее, делайте акцент на важных словах, так вы лучше удержите внимание слушателей.  Если вы что-то утверждаете, то лучше подкрепить это хотя бы одним аргументом. </w:t>
      </w:r>
    </w:p>
    <w:p w:rsidR="00B13BEC" w:rsidRPr="00B13BEC" w:rsidRDefault="00B13BEC" w:rsidP="00EB5496">
      <w:pPr>
        <w:suppressAutoHyphens/>
        <w:spacing w:after="0" w:line="240" w:lineRule="auto"/>
        <w:ind w:firstLine="851"/>
        <w:jc w:val="both"/>
        <w:rPr>
          <w:rFonts w:ascii="Times New Roman" w:eastAsia="NSimSun" w:hAnsi="Times New Roman" w:cs="Times New Roman"/>
          <w:iCs/>
          <w:color w:val="000000" w:themeColor="text1"/>
          <w:kern w:val="2"/>
          <w:sz w:val="24"/>
          <w:szCs w:val="24"/>
          <w:lang w:eastAsia="zh-CN" w:bidi="hi-IN"/>
        </w:rPr>
      </w:pPr>
      <w:r w:rsidRPr="00B13BEC">
        <w:rPr>
          <w:rFonts w:ascii="Times New Roman" w:eastAsia="NSimSun" w:hAnsi="Times New Roman" w:cs="Times New Roman"/>
          <w:iCs/>
          <w:color w:val="000000" w:themeColor="text1"/>
          <w:kern w:val="2"/>
          <w:sz w:val="24"/>
          <w:szCs w:val="24"/>
          <w:lang w:eastAsia="zh-CN" w:bidi="hi-IN"/>
        </w:rPr>
        <w:t>Продолжительность – 5 минут.</w:t>
      </w:r>
    </w:p>
    <w:p w:rsidR="00B13BEC" w:rsidRPr="00EB5496" w:rsidRDefault="008F0C9B" w:rsidP="00EB5496">
      <w:pPr>
        <w:suppressAutoHyphens/>
        <w:spacing w:after="0" w:line="240" w:lineRule="auto"/>
        <w:ind w:firstLine="851"/>
        <w:jc w:val="both"/>
        <w:rPr>
          <w:rFonts w:ascii="Calibri" w:eastAsia="Calibri" w:hAnsi="Calibri" w:cs="Calibri"/>
          <w:color w:val="000000" w:themeColor="text1"/>
          <w:lang w:eastAsia="zh-CN"/>
        </w:rPr>
      </w:pPr>
      <w:r w:rsidRPr="00EB5496">
        <w:rPr>
          <w:rFonts w:ascii="Times New Roman" w:eastAsia="NSimSun" w:hAnsi="Times New Roman" w:cs="Times New Roman"/>
          <w:iCs/>
          <w:color w:val="000000" w:themeColor="text1"/>
          <w:kern w:val="2"/>
          <w:sz w:val="24"/>
          <w:szCs w:val="24"/>
          <w:lang w:eastAsia="zh-CN" w:bidi="hi-IN"/>
        </w:rPr>
        <w:t xml:space="preserve">Детям дается 5 минут на обсуждение в группах своих выступлений. </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Детям ставится задача: выступление должно длиться не более 3 минут. Лидер группы выходит к аудитории и представляет проект с заранее подготовленным визуальным сопровождением.</w:t>
      </w:r>
    </w:p>
    <w:p w:rsidR="00B13BEC" w:rsidRPr="00EB5496" w:rsidRDefault="008F0C9B" w:rsidP="00EB5496">
      <w:pPr>
        <w:suppressAutoHyphens/>
        <w:spacing w:after="0" w:line="240" w:lineRule="auto"/>
        <w:ind w:firstLine="851"/>
        <w:jc w:val="both"/>
        <w:rPr>
          <w:rFonts w:ascii="Times New Roman" w:eastAsia="NSimSun" w:hAnsi="Times New Roman" w:cs="Times New Roman"/>
          <w:bCs/>
          <w:iCs/>
          <w:color w:val="000000" w:themeColor="text1"/>
          <w:kern w:val="2"/>
          <w:sz w:val="24"/>
          <w:szCs w:val="24"/>
          <w:lang w:eastAsia="zh-CN" w:bidi="hi-IN"/>
        </w:rPr>
      </w:pPr>
      <w:r w:rsidRPr="00EB5496">
        <w:rPr>
          <w:rFonts w:ascii="Times New Roman" w:eastAsia="NSimSun" w:hAnsi="Times New Roman" w:cs="Times New Roman"/>
          <w:bCs/>
          <w:iCs/>
          <w:color w:val="000000" w:themeColor="text1"/>
          <w:kern w:val="2"/>
          <w:sz w:val="24"/>
          <w:szCs w:val="24"/>
          <w:lang w:eastAsia="zh-CN" w:bidi="hi-IN"/>
        </w:rPr>
        <w:t xml:space="preserve">Продолжительность </w:t>
      </w:r>
      <w:r w:rsidR="00F01E0E">
        <w:rPr>
          <w:rFonts w:ascii="Times New Roman" w:eastAsia="NSimSun" w:hAnsi="Times New Roman" w:cs="Times New Roman"/>
          <w:bCs/>
          <w:iCs/>
          <w:color w:val="000000" w:themeColor="text1"/>
          <w:kern w:val="2"/>
          <w:sz w:val="24"/>
          <w:szCs w:val="24"/>
          <w:lang w:eastAsia="zh-CN" w:bidi="hi-IN"/>
        </w:rPr>
        <w:t xml:space="preserve">всех </w:t>
      </w:r>
      <w:r w:rsidRPr="00EB5496">
        <w:rPr>
          <w:rFonts w:ascii="Times New Roman" w:eastAsia="NSimSun" w:hAnsi="Times New Roman" w:cs="Times New Roman"/>
          <w:bCs/>
          <w:iCs/>
          <w:color w:val="000000" w:themeColor="text1"/>
          <w:kern w:val="2"/>
          <w:sz w:val="24"/>
          <w:szCs w:val="24"/>
          <w:lang w:eastAsia="zh-CN" w:bidi="hi-IN"/>
        </w:rPr>
        <w:t>выступлений</w:t>
      </w:r>
      <w:r w:rsidR="00F01E0E">
        <w:rPr>
          <w:rFonts w:ascii="Times New Roman" w:eastAsia="NSimSun" w:hAnsi="Times New Roman" w:cs="Times New Roman"/>
          <w:bCs/>
          <w:iCs/>
          <w:color w:val="000000" w:themeColor="text1"/>
          <w:kern w:val="2"/>
          <w:sz w:val="24"/>
          <w:szCs w:val="24"/>
          <w:lang w:eastAsia="zh-CN" w:bidi="hi-IN"/>
        </w:rPr>
        <w:t xml:space="preserve"> не более</w:t>
      </w:r>
      <w:r w:rsidRPr="00EB5496">
        <w:rPr>
          <w:rFonts w:ascii="Times New Roman" w:eastAsia="NSimSun" w:hAnsi="Times New Roman" w:cs="Times New Roman"/>
          <w:bCs/>
          <w:iCs/>
          <w:color w:val="000000" w:themeColor="text1"/>
          <w:kern w:val="2"/>
          <w:sz w:val="24"/>
          <w:szCs w:val="24"/>
          <w:lang w:eastAsia="zh-CN" w:bidi="hi-IN"/>
        </w:rPr>
        <w:t xml:space="preserve"> 12 минут.</w:t>
      </w:r>
    </w:p>
    <w:p w:rsidR="008F0C9B" w:rsidRPr="00002406" w:rsidRDefault="008F0C9B" w:rsidP="00A364CF">
      <w:pPr>
        <w:suppressAutoHyphens/>
        <w:spacing w:after="0" w:line="240" w:lineRule="auto"/>
        <w:ind w:firstLine="851"/>
        <w:jc w:val="both"/>
        <w:rPr>
          <w:rFonts w:ascii="Calibri" w:eastAsia="Calibri" w:hAnsi="Calibri" w:cs="Calibri"/>
          <w:lang w:eastAsia="zh-CN"/>
        </w:rPr>
      </w:pPr>
      <w:r w:rsidRPr="00002406">
        <w:rPr>
          <w:rFonts w:ascii="Times New Roman" w:eastAsia="NSimSun" w:hAnsi="Times New Roman" w:cs="Times New Roman"/>
          <w:b/>
          <w:bCs/>
          <w:kern w:val="2"/>
          <w:sz w:val="24"/>
          <w:szCs w:val="24"/>
          <w:lang w:eastAsia="zh-CN" w:bidi="hi-IN"/>
        </w:rPr>
        <w:lastRenderedPageBreak/>
        <w:t>Подведение итогов.</w:t>
      </w:r>
    </w:p>
    <w:p w:rsidR="008F0C9B" w:rsidRPr="00002406" w:rsidRDefault="008F0C9B" w:rsidP="00A364CF">
      <w:pPr>
        <w:suppressAutoHyphens/>
        <w:spacing w:after="0" w:line="240" w:lineRule="auto"/>
        <w:ind w:firstLine="851"/>
        <w:jc w:val="both"/>
        <w:rPr>
          <w:rFonts w:ascii="Times New Roman" w:eastAsia="NSimSun" w:hAnsi="Times New Roman" w:cs="Times New Roman"/>
          <w:kern w:val="2"/>
          <w:sz w:val="24"/>
          <w:szCs w:val="24"/>
          <w:lang w:eastAsia="zh-CN" w:bidi="hi-IN"/>
        </w:rPr>
      </w:pPr>
      <w:r w:rsidRPr="00002406">
        <w:rPr>
          <w:rFonts w:ascii="Times New Roman" w:eastAsia="NSimSun" w:hAnsi="Times New Roman" w:cs="Times New Roman"/>
          <w:kern w:val="2"/>
          <w:sz w:val="24"/>
          <w:szCs w:val="24"/>
          <w:lang w:eastAsia="zh-CN" w:bidi="hi-IN"/>
        </w:rPr>
        <w:t>После защиты всех проектов педагог объявляет голосование</w:t>
      </w:r>
      <w:r w:rsidR="00695F9E" w:rsidRPr="00002406">
        <w:rPr>
          <w:rFonts w:ascii="Times New Roman" w:eastAsia="NSimSun" w:hAnsi="Times New Roman" w:cs="Times New Roman"/>
          <w:kern w:val="2"/>
          <w:sz w:val="24"/>
          <w:szCs w:val="24"/>
          <w:lang w:eastAsia="zh-CN" w:bidi="hi-IN"/>
        </w:rPr>
        <w:t xml:space="preserve"> за лучший проект</w:t>
      </w:r>
      <w:r w:rsidRPr="00002406">
        <w:rPr>
          <w:rFonts w:ascii="Times New Roman" w:eastAsia="NSimSun" w:hAnsi="Times New Roman" w:cs="Times New Roman"/>
          <w:kern w:val="2"/>
          <w:sz w:val="24"/>
          <w:szCs w:val="24"/>
          <w:lang w:eastAsia="zh-CN" w:bidi="hi-IN"/>
        </w:rPr>
        <w:t xml:space="preserve">. </w:t>
      </w:r>
    </w:p>
    <w:p w:rsidR="008F0C9B" w:rsidRPr="00002406" w:rsidRDefault="008F0C9B" w:rsidP="00A364CF">
      <w:pPr>
        <w:suppressAutoHyphens/>
        <w:spacing w:after="0" w:line="240" w:lineRule="auto"/>
        <w:ind w:firstLine="851"/>
        <w:jc w:val="both"/>
        <w:rPr>
          <w:rFonts w:ascii="Calibri" w:eastAsia="Calibri" w:hAnsi="Calibri" w:cs="Calibri"/>
          <w:lang w:eastAsia="zh-CN"/>
        </w:rPr>
      </w:pPr>
      <w:r w:rsidRPr="00002406">
        <w:rPr>
          <w:rFonts w:ascii="Times New Roman" w:eastAsia="NSimSun" w:hAnsi="Times New Roman" w:cs="Times New Roman"/>
          <w:kern w:val="2"/>
          <w:sz w:val="24"/>
          <w:szCs w:val="24"/>
          <w:lang w:eastAsia="zh-CN" w:bidi="hi-IN"/>
        </w:rPr>
        <w:t xml:space="preserve">Дети поднимают руку за понравившийся им проект, подсчитываются «голоса», определяется победитель. </w:t>
      </w:r>
    </w:p>
    <w:p w:rsidR="008F0C9B" w:rsidRPr="00002406" w:rsidRDefault="008F0C9B" w:rsidP="00A364CF">
      <w:pPr>
        <w:suppressAutoHyphens/>
        <w:spacing w:after="0" w:line="240" w:lineRule="auto"/>
        <w:ind w:firstLine="851"/>
        <w:jc w:val="both"/>
        <w:rPr>
          <w:rFonts w:ascii="Calibri" w:eastAsia="Calibri" w:hAnsi="Calibri" w:cs="Calibri"/>
          <w:lang w:eastAsia="zh-CN"/>
        </w:rPr>
      </w:pPr>
      <w:r w:rsidRPr="00002406">
        <w:rPr>
          <w:rFonts w:ascii="Times New Roman" w:eastAsia="NSimSun" w:hAnsi="Times New Roman" w:cs="Times New Roman"/>
          <w:iCs/>
          <w:kern w:val="2"/>
          <w:sz w:val="24"/>
          <w:szCs w:val="24"/>
          <w:lang w:eastAsia="zh-CN" w:bidi="hi-IN"/>
        </w:rPr>
        <w:t>Ребята, мы ознакомились со всеми проектами, теперь проведем голосование за лучший проект. Предлагаю поднять руку</w:t>
      </w:r>
      <w:r w:rsidR="00695F9E" w:rsidRPr="00002406">
        <w:rPr>
          <w:rFonts w:ascii="Times New Roman" w:eastAsia="NSimSun" w:hAnsi="Times New Roman" w:cs="Times New Roman"/>
          <w:iCs/>
          <w:kern w:val="2"/>
          <w:sz w:val="24"/>
          <w:szCs w:val="24"/>
          <w:lang w:eastAsia="zh-CN" w:bidi="hi-IN"/>
        </w:rPr>
        <w:t>, если вы считаете демонстрируемый проект лучшим</w:t>
      </w:r>
      <w:r w:rsidRPr="00002406">
        <w:rPr>
          <w:rFonts w:ascii="Times New Roman" w:eastAsia="NSimSun" w:hAnsi="Times New Roman" w:cs="Times New Roman"/>
          <w:iCs/>
          <w:kern w:val="2"/>
          <w:sz w:val="24"/>
          <w:szCs w:val="24"/>
          <w:lang w:eastAsia="zh-CN" w:bidi="hi-IN"/>
        </w:rPr>
        <w:t>.</w:t>
      </w:r>
    </w:p>
    <w:p w:rsidR="008F0C9B" w:rsidRPr="00002406" w:rsidRDefault="008F0C9B" w:rsidP="00A364CF">
      <w:pPr>
        <w:suppressAutoHyphens/>
        <w:spacing w:after="0" w:line="240" w:lineRule="auto"/>
        <w:ind w:firstLine="851"/>
        <w:jc w:val="both"/>
        <w:rPr>
          <w:rFonts w:ascii="Calibri" w:eastAsia="Calibri" w:hAnsi="Calibri" w:cs="Calibri"/>
          <w:lang w:eastAsia="zh-CN"/>
        </w:rPr>
      </w:pPr>
      <w:r w:rsidRPr="00002406">
        <w:rPr>
          <w:rFonts w:ascii="Times New Roman" w:eastAsia="NSimSun" w:hAnsi="Times New Roman" w:cs="Times New Roman"/>
          <w:b/>
          <w:bCs/>
          <w:iCs/>
          <w:kern w:val="2"/>
          <w:sz w:val="24"/>
          <w:szCs w:val="24"/>
          <w:lang w:eastAsia="zh-CN" w:bidi="hi-IN"/>
        </w:rPr>
        <w:t>Продолжительность голосования и комментариев 3-5 минут.</w:t>
      </w:r>
    </w:p>
    <w:p w:rsidR="008F0C9B" w:rsidRPr="00B13BEC" w:rsidRDefault="008F0C9B" w:rsidP="00A364CF">
      <w:pPr>
        <w:suppressAutoHyphens/>
        <w:spacing w:after="0" w:line="240" w:lineRule="auto"/>
        <w:ind w:firstLine="851"/>
        <w:jc w:val="both"/>
        <w:rPr>
          <w:rFonts w:ascii="Calibri" w:eastAsia="Calibri" w:hAnsi="Calibri" w:cs="Calibri"/>
          <w:color w:val="000000" w:themeColor="text1"/>
          <w:lang w:eastAsia="zh-CN"/>
        </w:rPr>
      </w:pPr>
      <w:r w:rsidRPr="00B13BEC">
        <w:rPr>
          <w:rFonts w:ascii="Times New Roman" w:eastAsia="NSimSun" w:hAnsi="Times New Roman" w:cs="Times New Roman"/>
          <w:color w:val="000000" w:themeColor="text1"/>
          <w:kern w:val="2"/>
          <w:sz w:val="24"/>
          <w:szCs w:val="24"/>
          <w:lang w:eastAsia="zh-CN" w:bidi="hi-IN"/>
        </w:rPr>
        <w:t>Всем участникам мероприятия раздается сувенирная продукция.</w:t>
      </w:r>
    </w:p>
    <w:p w:rsidR="008F0C9B" w:rsidRPr="00002406" w:rsidRDefault="008F0C9B" w:rsidP="00A364CF">
      <w:pPr>
        <w:suppressAutoHyphens/>
        <w:spacing w:after="0" w:line="240" w:lineRule="auto"/>
        <w:ind w:firstLine="851"/>
        <w:jc w:val="both"/>
        <w:rPr>
          <w:rFonts w:ascii="Times New Roman" w:eastAsia="NSimSun" w:hAnsi="Times New Roman" w:cs="Times New Roman"/>
          <w:iCs/>
          <w:kern w:val="2"/>
          <w:sz w:val="24"/>
          <w:szCs w:val="24"/>
          <w:lang w:eastAsia="zh-CN" w:bidi="hi-IN"/>
        </w:rPr>
      </w:pPr>
      <w:r w:rsidRPr="00002406">
        <w:rPr>
          <w:rFonts w:ascii="Times New Roman" w:eastAsia="NSimSun" w:hAnsi="Times New Roman" w:cs="Times New Roman"/>
          <w:iCs/>
          <w:kern w:val="2"/>
          <w:sz w:val="24"/>
          <w:szCs w:val="24"/>
          <w:lang w:eastAsia="zh-CN" w:bidi="hi-IN"/>
        </w:rPr>
        <w:t xml:space="preserve">Большое спасибо за активное участие в занятии. Мы создали продукт, который способен сыграть решающую роль в судьбе человека и общества в целом! </w:t>
      </w:r>
    </w:p>
    <w:p w:rsidR="008F0C9B" w:rsidRPr="00002406" w:rsidRDefault="008F0C9B" w:rsidP="00A364CF">
      <w:pPr>
        <w:suppressAutoHyphens/>
        <w:spacing w:after="0" w:line="240" w:lineRule="auto"/>
        <w:ind w:firstLine="851"/>
        <w:jc w:val="both"/>
        <w:rPr>
          <w:rFonts w:ascii="Times New Roman" w:eastAsia="NSimSun" w:hAnsi="Times New Roman" w:cs="Times New Roman"/>
          <w:b/>
          <w:bCs/>
          <w:kern w:val="2"/>
          <w:sz w:val="24"/>
          <w:szCs w:val="24"/>
          <w:lang w:eastAsia="zh-CN" w:bidi="hi-IN"/>
        </w:rPr>
      </w:pPr>
      <w:r w:rsidRPr="00002406">
        <w:rPr>
          <w:rFonts w:ascii="Times New Roman" w:eastAsia="NSimSun" w:hAnsi="Times New Roman" w:cs="Times New Roman"/>
          <w:iCs/>
          <w:kern w:val="2"/>
          <w:sz w:val="24"/>
          <w:szCs w:val="24"/>
          <w:lang w:eastAsia="zh-CN" w:bidi="hi-IN"/>
        </w:rPr>
        <w:t xml:space="preserve">Вы – молодцы! Теперь вы многое знаете о правилах дорожного движения и можете стать активными участниками мероприятий ЮИД, основная цель которых – напоминать о необходимости соблюдения правил безопасности на дороге. Помогать людям не попадать в дорожно-транспортные происшествия – это важная и ответственная миссия. </w:t>
      </w:r>
      <w:r w:rsidR="00695F9E" w:rsidRPr="00002406">
        <w:rPr>
          <w:rFonts w:ascii="Times New Roman" w:eastAsia="NSimSun" w:hAnsi="Times New Roman" w:cs="Times New Roman"/>
          <w:iCs/>
          <w:kern w:val="2"/>
          <w:sz w:val="24"/>
          <w:szCs w:val="24"/>
          <w:lang w:eastAsia="zh-CN" w:bidi="hi-IN"/>
        </w:rPr>
        <w:t xml:space="preserve">И вам под силу ее выполнить! Это </w:t>
      </w:r>
      <w:r w:rsidRPr="00002406">
        <w:rPr>
          <w:rFonts w:ascii="Times New Roman" w:eastAsia="NSimSun" w:hAnsi="Times New Roman" w:cs="Times New Roman"/>
          <w:iCs/>
          <w:kern w:val="2"/>
          <w:sz w:val="24"/>
          <w:szCs w:val="24"/>
          <w:lang w:eastAsia="zh-CN" w:bidi="hi-IN"/>
        </w:rPr>
        <w:t xml:space="preserve">поможет не только избежать травматизма на дорогах, но и раскроет ваши </w:t>
      </w:r>
      <w:r w:rsidR="00695F9E" w:rsidRPr="00002406">
        <w:rPr>
          <w:rFonts w:ascii="Times New Roman" w:eastAsia="NSimSun" w:hAnsi="Times New Roman" w:cs="Times New Roman"/>
          <w:iCs/>
          <w:kern w:val="2"/>
          <w:sz w:val="24"/>
          <w:szCs w:val="24"/>
          <w:lang w:eastAsia="zh-CN" w:bidi="hi-IN"/>
        </w:rPr>
        <w:t xml:space="preserve">творческие </w:t>
      </w:r>
      <w:r w:rsidRPr="00002406">
        <w:rPr>
          <w:rFonts w:ascii="Times New Roman" w:eastAsia="NSimSun" w:hAnsi="Times New Roman" w:cs="Times New Roman"/>
          <w:iCs/>
          <w:kern w:val="2"/>
          <w:sz w:val="24"/>
          <w:szCs w:val="24"/>
          <w:lang w:eastAsia="zh-CN" w:bidi="hi-IN"/>
        </w:rPr>
        <w:t>способности</w:t>
      </w:r>
      <w:r w:rsidR="00002406" w:rsidRPr="00002406">
        <w:rPr>
          <w:rFonts w:ascii="Times New Roman" w:eastAsia="NSimSun" w:hAnsi="Times New Roman" w:cs="Times New Roman"/>
          <w:iCs/>
          <w:kern w:val="2"/>
          <w:sz w:val="24"/>
          <w:szCs w:val="24"/>
          <w:lang w:eastAsia="zh-CN" w:bidi="hi-IN"/>
        </w:rPr>
        <w:t>, подарит вам возможность стать</w:t>
      </w:r>
      <w:r w:rsidR="00AB3D47" w:rsidRPr="00002406">
        <w:rPr>
          <w:rFonts w:ascii="Times New Roman" w:eastAsia="NSimSun" w:hAnsi="Times New Roman" w:cs="Times New Roman"/>
          <w:iCs/>
          <w:kern w:val="2"/>
          <w:sz w:val="24"/>
          <w:szCs w:val="24"/>
          <w:lang w:eastAsia="zh-CN" w:bidi="hi-IN"/>
        </w:rPr>
        <w:t xml:space="preserve"> </w:t>
      </w:r>
      <w:r w:rsidR="00695F9E" w:rsidRPr="00002406">
        <w:rPr>
          <w:rFonts w:ascii="Times New Roman" w:eastAsia="NSimSun" w:hAnsi="Times New Roman" w:cs="Times New Roman"/>
          <w:iCs/>
          <w:kern w:val="2"/>
          <w:sz w:val="24"/>
          <w:szCs w:val="24"/>
          <w:lang w:eastAsia="zh-CN" w:bidi="hi-IN"/>
        </w:rPr>
        <w:t xml:space="preserve">участниками </w:t>
      </w:r>
      <w:r w:rsidR="00AB3D47" w:rsidRPr="00002406">
        <w:rPr>
          <w:rFonts w:ascii="Times New Roman" w:eastAsia="NSimSun" w:hAnsi="Times New Roman" w:cs="Times New Roman"/>
          <w:iCs/>
          <w:kern w:val="2"/>
          <w:sz w:val="24"/>
          <w:szCs w:val="24"/>
          <w:lang w:eastAsia="zh-CN" w:bidi="hi-IN"/>
        </w:rPr>
        <w:t>важных и интересных событий.</w:t>
      </w:r>
    </w:p>
    <w:p w:rsidR="008F0C9B" w:rsidRPr="00B13BEC" w:rsidRDefault="008F0C9B" w:rsidP="00A364CF">
      <w:pPr>
        <w:suppressAutoHyphens/>
        <w:spacing w:after="0" w:line="240" w:lineRule="auto"/>
        <w:ind w:firstLine="851"/>
        <w:jc w:val="both"/>
        <w:rPr>
          <w:rFonts w:ascii="Times New Roman" w:eastAsia="NSimSun" w:hAnsi="Times New Roman" w:cs="Times New Roman"/>
          <w:b/>
          <w:b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b/>
          <w:b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b/>
          <w:b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b/>
          <w:b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b/>
          <w:b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b/>
          <w:b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b/>
          <w:b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b/>
          <w:b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b/>
          <w:b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b/>
          <w:b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b/>
          <w:bCs/>
          <w:color w:val="000000" w:themeColor="text1"/>
          <w:kern w:val="2"/>
          <w:sz w:val="24"/>
          <w:szCs w:val="24"/>
          <w:lang w:eastAsia="zh-CN" w:bidi="hi-IN"/>
        </w:rPr>
      </w:pPr>
    </w:p>
    <w:p w:rsidR="008F0C9B" w:rsidRPr="00B13BEC" w:rsidRDefault="008F0C9B" w:rsidP="00A364CF">
      <w:pPr>
        <w:suppressAutoHyphens/>
        <w:spacing w:after="0" w:line="240" w:lineRule="auto"/>
        <w:ind w:firstLine="851"/>
        <w:jc w:val="both"/>
        <w:rPr>
          <w:rFonts w:ascii="Times New Roman" w:eastAsia="NSimSun" w:hAnsi="Times New Roman" w:cs="Times New Roman"/>
          <w:b/>
          <w:bCs/>
          <w:color w:val="000000" w:themeColor="text1"/>
          <w:kern w:val="2"/>
          <w:sz w:val="24"/>
          <w:szCs w:val="24"/>
          <w:lang w:eastAsia="zh-CN" w:bidi="hi-IN"/>
        </w:rPr>
      </w:pPr>
    </w:p>
    <w:sectPr w:rsidR="008F0C9B" w:rsidRPr="00B13BEC" w:rsidSect="00AA314D">
      <w:headerReference w:type="default" r:id="rId31"/>
      <w:footerReference w:type="default" r:id="rId32"/>
      <w:pgSz w:w="11906" w:h="16838"/>
      <w:pgMar w:top="1134" w:right="567" w:bottom="1134" w:left="1701" w:header="720" w:footer="720" w:gutter="0"/>
      <w:cols w:space="720"/>
      <w:titlePg/>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38A0" w:rsidRDefault="009438A0">
      <w:pPr>
        <w:spacing w:after="0" w:line="240" w:lineRule="auto"/>
      </w:pPr>
      <w:r>
        <w:separator/>
      </w:r>
    </w:p>
  </w:endnote>
  <w:endnote w:type="continuationSeparator" w:id="0">
    <w:p w:rsidR="009438A0" w:rsidRDefault="009438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1"/>
    <w:family w:val="auto"/>
    <w:pitch w:val="variable"/>
  </w:font>
  <w:font w:name="Calibri">
    <w:panose1 w:val="020F0502020204030204"/>
    <w:charset w:val="CC"/>
    <w:family w:val="swiss"/>
    <w:pitch w:val="variable"/>
    <w:sig w:usb0="E4002EFF" w:usb1="C000247B" w:usb2="00000009" w:usb3="00000000" w:csb0="000001FF" w:csb1="00000000"/>
  </w:font>
  <w:font w:name="Liberation Serif">
    <w:altName w:val="Times New Roman"/>
    <w:charset w:val="CC"/>
    <w:family w:val="roman"/>
    <w:pitch w:val="variable"/>
  </w:font>
  <w:font w:name="NSimSun">
    <w:panose1 w:val="02010609030101010101"/>
    <w:charset w:val="86"/>
    <w:family w:val="modern"/>
    <w:pitch w:val="fixed"/>
    <w:sig w:usb0="0000028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484" w:rsidRDefault="004E5484">
    <w:pPr>
      <w:pStyle w:val="af0"/>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38A0" w:rsidRDefault="009438A0">
      <w:pPr>
        <w:spacing w:after="0" w:line="240" w:lineRule="auto"/>
      </w:pPr>
      <w:r>
        <w:separator/>
      </w:r>
    </w:p>
  </w:footnote>
  <w:footnote w:type="continuationSeparator" w:id="0">
    <w:p w:rsidR="009438A0" w:rsidRDefault="009438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52156"/>
      <w:docPartObj>
        <w:docPartGallery w:val="Page Numbers (Top of Page)"/>
        <w:docPartUnique/>
      </w:docPartObj>
    </w:sdtPr>
    <w:sdtContent>
      <w:p w:rsidR="00AA314D" w:rsidRDefault="00AA314D">
        <w:pPr>
          <w:pStyle w:val="af"/>
          <w:jc w:val="center"/>
        </w:pPr>
        <w:r>
          <w:fldChar w:fldCharType="begin"/>
        </w:r>
        <w:r>
          <w:instrText>PAGE   \* MERGEFORMAT</w:instrText>
        </w:r>
        <w:r>
          <w:fldChar w:fldCharType="separate"/>
        </w:r>
        <w:r>
          <w:rPr>
            <w:noProof/>
          </w:rPr>
          <w:t>18</w:t>
        </w:r>
        <w:r>
          <w:fldChar w:fldCharType="end"/>
        </w:r>
      </w:p>
    </w:sdtContent>
  </w:sdt>
  <w:p w:rsidR="00AA314D" w:rsidRDefault="00AA314D">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9"/>
    <w:lvl w:ilvl="0">
      <w:start w:val="1"/>
      <w:numFmt w:val="bullet"/>
      <w:lvlText w:val=""/>
      <w:lvlJc w:val="left"/>
      <w:pPr>
        <w:tabs>
          <w:tab w:val="num" w:pos="0"/>
        </w:tabs>
        <w:ind w:left="294" w:hanging="360"/>
      </w:pPr>
      <w:rPr>
        <w:rFonts w:ascii="Symbol" w:hAnsi="Symbol" w:cs="Symbol"/>
        <w:sz w:val="24"/>
      </w:rPr>
    </w:lvl>
    <w:lvl w:ilvl="1">
      <w:start w:val="1"/>
      <w:numFmt w:val="bullet"/>
      <w:lvlText w:val="o"/>
      <w:lvlJc w:val="left"/>
      <w:pPr>
        <w:tabs>
          <w:tab w:val="num" w:pos="0"/>
        </w:tabs>
        <w:ind w:left="1014" w:hanging="360"/>
      </w:pPr>
      <w:rPr>
        <w:rFonts w:ascii="Courier New" w:hAnsi="Courier New" w:cs="Courier New"/>
      </w:rPr>
    </w:lvl>
    <w:lvl w:ilvl="2">
      <w:start w:val="1"/>
      <w:numFmt w:val="bullet"/>
      <w:lvlText w:val=""/>
      <w:lvlJc w:val="left"/>
      <w:pPr>
        <w:tabs>
          <w:tab w:val="num" w:pos="0"/>
        </w:tabs>
        <w:ind w:left="1734" w:hanging="360"/>
      </w:pPr>
      <w:rPr>
        <w:rFonts w:ascii="Wingdings" w:hAnsi="Wingdings" w:cs="Wingdings"/>
      </w:rPr>
    </w:lvl>
    <w:lvl w:ilvl="3">
      <w:start w:val="1"/>
      <w:numFmt w:val="bullet"/>
      <w:lvlText w:val=""/>
      <w:lvlJc w:val="left"/>
      <w:pPr>
        <w:tabs>
          <w:tab w:val="num" w:pos="0"/>
        </w:tabs>
        <w:ind w:left="2454" w:hanging="360"/>
      </w:pPr>
      <w:rPr>
        <w:rFonts w:ascii="Symbol" w:hAnsi="Symbol" w:cs="Symbol"/>
      </w:rPr>
    </w:lvl>
    <w:lvl w:ilvl="4">
      <w:start w:val="1"/>
      <w:numFmt w:val="bullet"/>
      <w:lvlText w:val="o"/>
      <w:lvlJc w:val="left"/>
      <w:pPr>
        <w:tabs>
          <w:tab w:val="num" w:pos="0"/>
        </w:tabs>
        <w:ind w:left="3174" w:hanging="360"/>
      </w:pPr>
      <w:rPr>
        <w:rFonts w:ascii="Courier New" w:hAnsi="Courier New" w:cs="Courier New"/>
      </w:rPr>
    </w:lvl>
    <w:lvl w:ilvl="5">
      <w:start w:val="1"/>
      <w:numFmt w:val="bullet"/>
      <w:lvlText w:val=""/>
      <w:lvlJc w:val="left"/>
      <w:pPr>
        <w:tabs>
          <w:tab w:val="num" w:pos="0"/>
        </w:tabs>
        <w:ind w:left="3894" w:hanging="360"/>
      </w:pPr>
      <w:rPr>
        <w:rFonts w:ascii="Wingdings" w:hAnsi="Wingdings" w:cs="Wingdings"/>
      </w:rPr>
    </w:lvl>
    <w:lvl w:ilvl="6">
      <w:start w:val="1"/>
      <w:numFmt w:val="bullet"/>
      <w:lvlText w:val=""/>
      <w:lvlJc w:val="left"/>
      <w:pPr>
        <w:tabs>
          <w:tab w:val="num" w:pos="0"/>
        </w:tabs>
        <w:ind w:left="4614" w:hanging="360"/>
      </w:pPr>
      <w:rPr>
        <w:rFonts w:ascii="Symbol" w:hAnsi="Symbol" w:cs="Symbol"/>
      </w:rPr>
    </w:lvl>
    <w:lvl w:ilvl="7">
      <w:start w:val="1"/>
      <w:numFmt w:val="bullet"/>
      <w:lvlText w:val="o"/>
      <w:lvlJc w:val="left"/>
      <w:pPr>
        <w:tabs>
          <w:tab w:val="num" w:pos="0"/>
        </w:tabs>
        <w:ind w:left="5334" w:hanging="360"/>
      </w:pPr>
      <w:rPr>
        <w:rFonts w:ascii="Courier New" w:hAnsi="Courier New" w:cs="Courier New"/>
      </w:rPr>
    </w:lvl>
    <w:lvl w:ilvl="8">
      <w:start w:val="1"/>
      <w:numFmt w:val="bullet"/>
      <w:lvlText w:val=""/>
      <w:lvlJc w:val="left"/>
      <w:pPr>
        <w:tabs>
          <w:tab w:val="num" w:pos="0"/>
        </w:tabs>
        <w:ind w:left="6054" w:hanging="360"/>
      </w:pPr>
      <w:rPr>
        <w:rFonts w:ascii="Wingdings" w:hAnsi="Wingdings" w:cs="Wingdings"/>
      </w:rPr>
    </w:lvl>
  </w:abstractNum>
  <w:abstractNum w:abstractNumId="2" w15:restartNumberingAfterBreak="0">
    <w:nsid w:val="00000003"/>
    <w:multiLevelType w:val="multilevel"/>
    <w:tmpl w:val="00000003"/>
    <w:name w:val="WW8Num10"/>
    <w:lvl w:ilvl="0">
      <w:start w:val="1"/>
      <w:numFmt w:val="bullet"/>
      <w:lvlText w:val=""/>
      <w:lvlJc w:val="left"/>
      <w:pPr>
        <w:tabs>
          <w:tab w:val="num" w:pos="0"/>
        </w:tabs>
        <w:ind w:left="11" w:hanging="360"/>
      </w:pPr>
      <w:rPr>
        <w:rFonts w:ascii="Symbol" w:hAnsi="Symbol" w:cs="Symbol"/>
        <w:sz w:val="24"/>
      </w:rPr>
    </w:lvl>
    <w:lvl w:ilvl="1">
      <w:start w:val="1"/>
      <w:numFmt w:val="bullet"/>
      <w:lvlText w:val="o"/>
      <w:lvlJc w:val="left"/>
      <w:pPr>
        <w:tabs>
          <w:tab w:val="num" w:pos="0"/>
        </w:tabs>
        <w:ind w:left="731" w:hanging="360"/>
      </w:pPr>
      <w:rPr>
        <w:rFonts w:ascii="Courier New" w:hAnsi="Courier New" w:cs="Courier New"/>
      </w:rPr>
    </w:lvl>
    <w:lvl w:ilvl="2">
      <w:start w:val="1"/>
      <w:numFmt w:val="bullet"/>
      <w:lvlText w:val=""/>
      <w:lvlJc w:val="left"/>
      <w:pPr>
        <w:tabs>
          <w:tab w:val="num" w:pos="0"/>
        </w:tabs>
        <w:ind w:left="1451" w:hanging="360"/>
      </w:pPr>
      <w:rPr>
        <w:rFonts w:ascii="Wingdings" w:hAnsi="Wingdings" w:cs="Wingdings"/>
      </w:rPr>
    </w:lvl>
    <w:lvl w:ilvl="3">
      <w:start w:val="1"/>
      <w:numFmt w:val="bullet"/>
      <w:lvlText w:val=""/>
      <w:lvlJc w:val="left"/>
      <w:pPr>
        <w:tabs>
          <w:tab w:val="num" w:pos="0"/>
        </w:tabs>
        <w:ind w:left="2171" w:hanging="360"/>
      </w:pPr>
      <w:rPr>
        <w:rFonts w:ascii="Symbol" w:hAnsi="Symbol" w:cs="Symbol"/>
      </w:rPr>
    </w:lvl>
    <w:lvl w:ilvl="4">
      <w:start w:val="1"/>
      <w:numFmt w:val="bullet"/>
      <w:lvlText w:val="o"/>
      <w:lvlJc w:val="left"/>
      <w:pPr>
        <w:tabs>
          <w:tab w:val="num" w:pos="0"/>
        </w:tabs>
        <w:ind w:left="2891" w:hanging="360"/>
      </w:pPr>
      <w:rPr>
        <w:rFonts w:ascii="Courier New" w:hAnsi="Courier New" w:cs="Courier New"/>
      </w:rPr>
    </w:lvl>
    <w:lvl w:ilvl="5">
      <w:start w:val="1"/>
      <w:numFmt w:val="bullet"/>
      <w:lvlText w:val=""/>
      <w:lvlJc w:val="left"/>
      <w:pPr>
        <w:tabs>
          <w:tab w:val="num" w:pos="0"/>
        </w:tabs>
        <w:ind w:left="3611" w:hanging="360"/>
      </w:pPr>
      <w:rPr>
        <w:rFonts w:ascii="Wingdings" w:hAnsi="Wingdings" w:cs="Wingdings"/>
      </w:rPr>
    </w:lvl>
    <w:lvl w:ilvl="6">
      <w:start w:val="1"/>
      <w:numFmt w:val="bullet"/>
      <w:lvlText w:val=""/>
      <w:lvlJc w:val="left"/>
      <w:pPr>
        <w:tabs>
          <w:tab w:val="num" w:pos="0"/>
        </w:tabs>
        <w:ind w:left="4331" w:hanging="360"/>
      </w:pPr>
      <w:rPr>
        <w:rFonts w:ascii="Symbol" w:hAnsi="Symbol" w:cs="Symbol"/>
      </w:rPr>
    </w:lvl>
    <w:lvl w:ilvl="7">
      <w:start w:val="1"/>
      <w:numFmt w:val="bullet"/>
      <w:lvlText w:val="o"/>
      <w:lvlJc w:val="left"/>
      <w:pPr>
        <w:tabs>
          <w:tab w:val="num" w:pos="0"/>
        </w:tabs>
        <w:ind w:left="5051" w:hanging="360"/>
      </w:pPr>
      <w:rPr>
        <w:rFonts w:ascii="Courier New" w:hAnsi="Courier New" w:cs="Courier New"/>
      </w:rPr>
    </w:lvl>
    <w:lvl w:ilvl="8">
      <w:start w:val="1"/>
      <w:numFmt w:val="bullet"/>
      <w:lvlText w:val=""/>
      <w:lvlJc w:val="left"/>
      <w:pPr>
        <w:tabs>
          <w:tab w:val="num" w:pos="0"/>
        </w:tabs>
        <w:ind w:left="5771" w:hanging="360"/>
      </w:pPr>
      <w:rPr>
        <w:rFonts w:ascii="Wingdings" w:hAnsi="Wingdings" w:cs="Wingdings"/>
      </w:rPr>
    </w:lvl>
  </w:abstractNum>
  <w:abstractNum w:abstractNumId="3" w15:restartNumberingAfterBreak="0">
    <w:nsid w:val="00000004"/>
    <w:multiLevelType w:val="multilevel"/>
    <w:tmpl w:val="00000004"/>
    <w:name w:val="WW8Num11"/>
    <w:lvl w:ilvl="0">
      <w:start w:val="1"/>
      <w:numFmt w:val="bullet"/>
      <w:lvlText w:val=""/>
      <w:lvlJc w:val="left"/>
      <w:pPr>
        <w:tabs>
          <w:tab w:val="num" w:pos="0"/>
        </w:tabs>
        <w:ind w:left="461" w:hanging="360"/>
      </w:pPr>
      <w:rPr>
        <w:rFonts w:ascii="Symbol" w:hAnsi="Symbol" w:cs="Symbol"/>
        <w:sz w:val="24"/>
      </w:rPr>
    </w:lvl>
    <w:lvl w:ilvl="1">
      <w:start w:val="1"/>
      <w:numFmt w:val="bullet"/>
      <w:lvlText w:val="o"/>
      <w:lvlJc w:val="left"/>
      <w:pPr>
        <w:tabs>
          <w:tab w:val="num" w:pos="0"/>
        </w:tabs>
        <w:ind w:left="1181" w:hanging="360"/>
      </w:pPr>
      <w:rPr>
        <w:rFonts w:ascii="Courier New" w:hAnsi="Courier New" w:cs="Courier New"/>
      </w:rPr>
    </w:lvl>
    <w:lvl w:ilvl="2">
      <w:start w:val="1"/>
      <w:numFmt w:val="bullet"/>
      <w:lvlText w:val=""/>
      <w:lvlJc w:val="left"/>
      <w:pPr>
        <w:tabs>
          <w:tab w:val="num" w:pos="0"/>
        </w:tabs>
        <w:ind w:left="1901" w:hanging="360"/>
      </w:pPr>
      <w:rPr>
        <w:rFonts w:ascii="Wingdings" w:hAnsi="Wingdings" w:cs="Wingdings"/>
      </w:rPr>
    </w:lvl>
    <w:lvl w:ilvl="3">
      <w:start w:val="1"/>
      <w:numFmt w:val="bullet"/>
      <w:lvlText w:val=""/>
      <w:lvlJc w:val="left"/>
      <w:pPr>
        <w:tabs>
          <w:tab w:val="num" w:pos="0"/>
        </w:tabs>
        <w:ind w:left="2621" w:hanging="360"/>
      </w:pPr>
      <w:rPr>
        <w:rFonts w:ascii="Symbol" w:hAnsi="Symbol" w:cs="Symbol"/>
      </w:rPr>
    </w:lvl>
    <w:lvl w:ilvl="4">
      <w:start w:val="1"/>
      <w:numFmt w:val="bullet"/>
      <w:lvlText w:val="o"/>
      <w:lvlJc w:val="left"/>
      <w:pPr>
        <w:tabs>
          <w:tab w:val="num" w:pos="0"/>
        </w:tabs>
        <w:ind w:left="3341" w:hanging="360"/>
      </w:pPr>
      <w:rPr>
        <w:rFonts w:ascii="Courier New" w:hAnsi="Courier New" w:cs="Courier New"/>
      </w:rPr>
    </w:lvl>
    <w:lvl w:ilvl="5">
      <w:start w:val="1"/>
      <w:numFmt w:val="bullet"/>
      <w:lvlText w:val=""/>
      <w:lvlJc w:val="left"/>
      <w:pPr>
        <w:tabs>
          <w:tab w:val="num" w:pos="0"/>
        </w:tabs>
        <w:ind w:left="4061" w:hanging="360"/>
      </w:pPr>
      <w:rPr>
        <w:rFonts w:ascii="Wingdings" w:hAnsi="Wingdings" w:cs="Wingdings"/>
      </w:rPr>
    </w:lvl>
    <w:lvl w:ilvl="6">
      <w:start w:val="1"/>
      <w:numFmt w:val="bullet"/>
      <w:lvlText w:val=""/>
      <w:lvlJc w:val="left"/>
      <w:pPr>
        <w:tabs>
          <w:tab w:val="num" w:pos="0"/>
        </w:tabs>
        <w:ind w:left="4781" w:hanging="360"/>
      </w:pPr>
      <w:rPr>
        <w:rFonts w:ascii="Symbol" w:hAnsi="Symbol" w:cs="Symbol"/>
      </w:rPr>
    </w:lvl>
    <w:lvl w:ilvl="7">
      <w:start w:val="1"/>
      <w:numFmt w:val="bullet"/>
      <w:lvlText w:val="o"/>
      <w:lvlJc w:val="left"/>
      <w:pPr>
        <w:tabs>
          <w:tab w:val="num" w:pos="0"/>
        </w:tabs>
        <w:ind w:left="5501" w:hanging="360"/>
      </w:pPr>
      <w:rPr>
        <w:rFonts w:ascii="Courier New" w:hAnsi="Courier New" w:cs="Courier New"/>
      </w:rPr>
    </w:lvl>
    <w:lvl w:ilvl="8">
      <w:start w:val="1"/>
      <w:numFmt w:val="bullet"/>
      <w:lvlText w:val=""/>
      <w:lvlJc w:val="left"/>
      <w:pPr>
        <w:tabs>
          <w:tab w:val="num" w:pos="0"/>
        </w:tabs>
        <w:ind w:left="6221" w:hanging="360"/>
      </w:pPr>
      <w:rPr>
        <w:rFonts w:ascii="Wingdings" w:hAnsi="Wingdings" w:cs="Wingdings"/>
      </w:rPr>
    </w:lvl>
  </w:abstractNum>
  <w:abstractNum w:abstractNumId="4" w15:restartNumberingAfterBreak="0">
    <w:nsid w:val="00000005"/>
    <w:multiLevelType w:val="multilevel"/>
    <w:tmpl w:val="00000005"/>
    <w:name w:val="WW8Num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0000006"/>
    <w:multiLevelType w:val="multilevel"/>
    <w:tmpl w:val="00000006"/>
    <w:name w:val="WW8Num13"/>
    <w:lvl w:ilvl="0">
      <w:start w:val="1"/>
      <w:numFmt w:val="bullet"/>
      <w:lvlText w:val=""/>
      <w:lvlJc w:val="left"/>
      <w:pPr>
        <w:tabs>
          <w:tab w:val="num" w:pos="0"/>
        </w:tabs>
        <w:ind w:left="461" w:hanging="360"/>
      </w:pPr>
      <w:rPr>
        <w:rFonts w:ascii="Symbol" w:hAnsi="Symbol" w:cs="Symbol"/>
        <w:sz w:val="24"/>
      </w:rPr>
    </w:lvl>
    <w:lvl w:ilvl="1">
      <w:start w:val="1"/>
      <w:numFmt w:val="bullet"/>
      <w:lvlText w:val="o"/>
      <w:lvlJc w:val="left"/>
      <w:pPr>
        <w:tabs>
          <w:tab w:val="num" w:pos="0"/>
        </w:tabs>
        <w:ind w:left="1181" w:hanging="360"/>
      </w:pPr>
      <w:rPr>
        <w:rFonts w:ascii="Courier New" w:hAnsi="Courier New" w:cs="Courier New"/>
      </w:rPr>
    </w:lvl>
    <w:lvl w:ilvl="2">
      <w:start w:val="1"/>
      <w:numFmt w:val="bullet"/>
      <w:lvlText w:val=""/>
      <w:lvlJc w:val="left"/>
      <w:pPr>
        <w:tabs>
          <w:tab w:val="num" w:pos="0"/>
        </w:tabs>
        <w:ind w:left="1901" w:hanging="360"/>
      </w:pPr>
      <w:rPr>
        <w:rFonts w:ascii="Wingdings" w:hAnsi="Wingdings" w:cs="Wingdings"/>
      </w:rPr>
    </w:lvl>
    <w:lvl w:ilvl="3">
      <w:start w:val="1"/>
      <w:numFmt w:val="bullet"/>
      <w:lvlText w:val=""/>
      <w:lvlJc w:val="left"/>
      <w:pPr>
        <w:tabs>
          <w:tab w:val="num" w:pos="0"/>
        </w:tabs>
        <w:ind w:left="2621" w:hanging="360"/>
      </w:pPr>
      <w:rPr>
        <w:rFonts w:ascii="Symbol" w:hAnsi="Symbol" w:cs="Symbol"/>
      </w:rPr>
    </w:lvl>
    <w:lvl w:ilvl="4">
      <w:start w:val="1"/>
      <w:numFmt w:val="bullet"/>
      <w:lvlText w:val="o"/>
      <w:lvlJc w:val="left"/>
      <w:pPr>
        <w:tabs>
          <w:tab w:val="num" w:pos="0"/>
        </w:tabs>
        <w:ind w:left="3341" w:hanging="360"/>
      </w:pPr>
      <w:rPr>
        <w:rFonts w:ascii="Courier New" w:hAnsi="Courier New" w:cs="Courier New"/>
      </w:rPr>
    </w:lvl>
    <w:lvl w:ilvl="5">
      <w:start w:val="1"/>
      <w:numFmt w:val="bullet"/>
      <w:lvlText w:val=""/>
      <w:lvlJc w:val="left"/>
      <w:pPr>
        <w:tabs>
          <w:tab w:val="num" w:pos="0"/>
        </w:tabs>
        <w:ind w:left="4061" w:hanging="360"/>
      </w:pPr>
      <w:rPr>
        <w:rFonts w:ascii="Wingdings" w:hAnsi="Wingdings" w:cs="Wingdings"/>
      </w:rPr>
    </w:lvl>
    <w:lvl w:ilvl="6">
      <w:start w:val="1"/>
      <w:numFmt w:val="bullet"/>
      <w:lvlText w:val=""/>
      <w:lvlJc w:val="left"/>
      <w:pPr>
        <w:tabs>
          <w:tab w:val="num" w:pos="0"/>
        </w:tabs>
        <w:ind w:left="4781" w:hanging="360"/>
      </w:pPr>
      <w:rPr>
        <w:rFonts w:ascii="Symbol" w:hAnsi="Symbol" w:cs="Symbol"/>
      </w:rPr>
    </w:lvl>
    <w:lvl w:ilvl="7">
      <w:start w:val="1"/>
      <w:numFmt w:val="bullet"/>
      <w:lvlText w:val="o"/>
      <w:lvlJc w:val="left"/>
      <w:pPr>
        <w:tabs>
          <w:tab w:val="num" w:pos="0"/>
        </w:tabs>
        <w:ind w:left="5501" w:hanging="360"/>
      </w:pPr>
      <w:rPr>
        <w:rFonts w:ascii="Courier New" w:hAnsi="Courier New" w:cs="Courier New"/>
      </w:rPr>
    </w:lvl>
    <w:lvl w:ilvl="8">
      <w:start w:val="1"/>
      <w:numFmt w:val="bullet"/>
      <w:lvlText w:val=""/>
      <w:lvlJc w:val="left"/>
      <w:pPr>
        <w:tabs>
          <w:tab w:val="num" w:pos="0"/>
        </w:tabs>
        <w:ind w:left="6221" w:hanging="360"/>
      </w:pPr>
      <w:rPr>
        <w:rFonts w:ascii="Wingdings" w:hAnsi="Wingdings" w:cs="Wingdings"/>
      </w:rPr>
    </w:lvl>
  </w:abstractNum>
  <w:abstractNum w:abstractNumId="6" w15:restartNumberingAfterBreak="0">
    <w:nsid w:val="00000007"/>
    <w:multiLevelType w:val="multilevel"/>
    <w:tmpl w:val="00000007"/>
    <w:name w:val="WW8Num14"/>
    <w:lvl w:ilvl="0">
      <w:start w:val="1"/>
      <w:numFmt w:val="bullet"/>
      <w:lvlText w:val=""/>
      <w:lvlJc w:val="left"/>
      <w:pPr>
        <w:tabs>
          <w:tab w:val="num" w:pos="0"/>
        </w:tabs>
        <w:ind w:left="461" w:hanging="360"/>
      </w:pPr>
      <w:rPr>
        <w:rFonts w:ascii="Symbol" w:hAnsi="Symbol" w:cs="Symbol"/>
        <w:sz w:val="24"/>
      </w:rPr>
    </w:lvl>
    <w:lvl w:ilvl="1">
      <w:start w:val="1"/>
      <w:numFmt w:val="bullet"/>
      <w:lvlText w:val="o"/>
      <w:lvlJc w:val="left"/>
      <w:pPr>
        <w:tabs>
          <w:tab w:val="num" w:pos="0"/>
        </w:tabs>
        <w:ind w:left="1181" w:hanging="360"/>
      </w:pPr>
      <w:rPr>
        <w:rFonts w:ascii="Courier New" w:hAnsi="Courier New" w:cs="Courier New"/>
      </w:rPr>
    </w:lvl>
    <w:lvl w:ilvl="2">
      <w:start w:val="1"/>
      <w:numFmt w:val="bullet"/>
      <w:lvlText w:val=""/>
      <w:lvlJc w:val="left"/>
      <w:pPr>
        <w:tabs>
          <w:tab w:val="num" w:pos="0"/>
        </w:tabs>
        <w:ind w:left="1901" w:hanging="360"/>
      </w:pPr>
      <w:rPr>
        <w:rFonts w:ascii="Wingdings" w:hAnsi="Wingdings" w:cs="Wingdings"/>
      </w:rPr>
    </w:lvl>
    <w:lvl w:ilvl="3">
      <w:start w:val="1"/>
      <w:numFmt w:val="bullet"/>
      <w:lvlText w:val=""/>
      <w:lvlJc w:val="left"/>
      <w:pPr>
        <w:tabs>
          <w:tab w:val="num" w:pos="0"/>
        </w:tabs>
        <w:ind w:left="2621" w:hanging="360"/>
      </w:pPr>
      <w:rPr>
        <w:rFonts w:ascii="Symbol" w:hAnsi="Symbol" w:cs="Symbol"/>
      </w:rPr>
    </w:lvl>
    <w:lvl w:ilvl="4">
      <w:start w:val="1"/>
      <w:numFmt w:val="bullet"/>
      <w:lvlText w:val="o"/>
      <w:lvlJc w:val="left"/>
      <w:pPr>
        <w:tabs>
          <w:tab w:val="num" w:pos="0"/>
        </w:tabs>
        <w:ind w:left="3341" w:hanging="360"/>
      </w:pPr>
      <w:rPr>
        <w:rFonts w:ascii="Courier New" w:hAnsi="Courier New" w:cs="Courier New"/>
      </w:rPr>
    </w:lvl>
    <w:lvl w:ilvl="5">
      <w:start w:val="1"/>
      <w:numFmt w:val="bullet"/>
      <w:lvlText w:val=""/>
      <w:lvlJc w:val="left"/>
      <w:pPr>
        <w:tabs>
          <w:tab w:val="num" w:pos="0"/>
        </w:tabs>
        <w:ind w:left="4061" w:hanging="360"/>
      </w:pPr>
      <w:rPr>
        <w:rFonts w:ascii="Wingdings" w:hAnsi="Wingdings" w:cs="Wingdings"/>
      </w:rPr>
    </w:lvl>
    <w:lvl w:ilvl="6">
      <w:start w:val="1"/>
      <w:numFmt w:val="bullet"/>
      <w:lvlText w:val=""/>
      <w:lvlJc w:val="left"/>
      <w:pPr>
        <w:tabs>
          <w:tab w:val="num" w:pos="0"/>
        </w:tabs>
        <w:ind w:left="4781" w:hanging="360"/>
      </w:pPr>
      <w:rPr>
        <w:rFonts w:ascii="Symbol" w:hAnsi="Symbol" w:cs="Symbol"/>
      </w:rPr>
    </w:lvl>
    <w:lvl w:ilvl="7">
      <w:start w:val="1"/>
      <w:numFmt w:val="bullet"/>
      <w:lvlText w:val="o"/>
      <w:lvlJc w:val="left"/>
      <w:pPr>
        <w:tabs>
          <w:tab w:val="num" w:pos="0"/>
        </w:tabs>
        <w:ind w:left="5501" w:hanging="360"/>
      </w:pPr>
      <w:rPr>
        <w:rFonts w:ascii="Courier New" w:hAnsi="Courier New" w:cs="Courier New"/>
      </w:rPr>
    </w:lvl>
    <w:lvl w:ilvl="8">
      <w:start w:val="1"/>
      <w:numFmt w:val="bullet"/>
      <w:lvlText w:val=""/>
      <w:lvlJc w:val="left"/>
      <w:pPr>
        <w:tabs>
          <w:tab w:val="num" w:pos="0"/>
        </w:tabs>
        <w:ind w:left="6221" w:hanging="360"/>
      </w:pPr>
      <w:rPr>
        <w:rFonts w:ascii="Wingdings" w:hAnsi="Wingdings" w:cs="Wingdings"/>
      </w:rPr>
    </w:lvl>
  </w:abstractNum>
  <w:abstractNum w:abstractNumId="7" w15:restartNumberingAfterBreak="0">
    <w:nsid w:val="00000008"/>
    <w:multiLevelType w:val="multilevel"/>
    <w:tmpl w:val="00000008"/>
    <w:name w:val="WW8Num15"/>
    <w:lvl w:ilvl="0">
      <w:start w:val="1"/>
      <w:numFmt w:val="bullet"/>
      <w:lvlText w:val=""/>
      <w:lvlJc w:val="left"/>
      <w:pPr>
        <w:tabs>
          <w:tab w:val="num" w:pos="0"/>
        </w:tabs>
        <w:ind w:left="461" w:hanging="360"/>
      </w:pPr>
      <w:rPr>
        <w:rFonts w:ascii="Symbol" w:hAnsi="Symbol" w:cs="Symbol"/>
        <w:sz w:val="24"/>
      </w:rPr>
    </w:lvl>
    <w:lvl w:ilvl="1">
      <w:start w:val="1"/>
      <w:numFmt w:val="bullet"/>
      <w:lvlText w:val="o"/>
      <w:lvlJc w:val="left"/>
      <w:pPr>
        <w:tabs>
          <w:tab w:val="num" w:pos="0"/>
        </w:tabs>
        <w:ind w:left="1181" w:hanging="360"/>
      </w:pPr>
      <w:rPr>
        <w:rFonts w:ascii="Courier New" w:hAnsi="Courier New" w:cs="Courier New"/>
      </w:rPr>
    </w:lvl>
    <w:lvl w:ilvl="2">
      <w:start w:val="1"/>
      <w:numFmt w:val="bullet"/>
      <w:lvlText w:val=""/>
      <w:lvlJc w:val="left"/>
      <w:pPr>
        <w:tabs>
          <w:tab w:val="num" w:pos="0"/>
        </w:tabs>
        <w:ind w:left="1901" w:hanging="360"/>
      </w:pPr>
      <w:rPr>
        <w:rFonts w:ascii="Wingdings" w:hAnsi="Wingdings" w:cs="Wingdings"/>
      </w:rPr>
    </w:lvl>
    <w:lvl w:ilvl="3">
      <w:start w:val="1"/>
      <w:numFmt w:val="bullet"/>
      <w:lvlText w:val=""/>
      <w:lvlJc w:val="left"/>
      <w:pPr>
        <w:tabs>
          <w:tab w:val="num" w:pos="0"/>
        </w:tabs>
        <w:ind w:left="2621" w:hanging="360"/>
      </w:pPr>
      <w:rPr>
        <w:rFonts w:ascii="Symbol" w:hAnsi="Symbol" w:cs="Symbol"/>
      </w:rPr>
    </w:lvl>
    <w:lvl w:ilvl="4">
      <w:start w:val="1"/>
      <w:numFmt w:val="bullet"/>
      <w:lvlText w:val="o"/>
      <w:lvlJc w:val="left"/>
      <w:pPr>
        <w:tabs>
          <w:tab w:val="num" w:pos="0"/>
        </w:tabs>
        <w:ind w:left="3341" w:hanging="360"/>
      </w:pPr>
      <w:rPr>
        <w:rFonts w:ascii="Courier New" w:hAnsi="Courier New" w:cs="Courier New"/>
      </w:rPr>
    </w:lvl>
    <w:lvl w:ilvl="5">
      <w:start w:val="1"/>
      <w:numFmt w:val="bullet"/>
      <w:lvlText w:val=""/>
      <w:lvlJc w:val="left"/>
      <w:pPr>
        <w:tabs>
          <w:tab w:val="num" w:pos="0"/>
        </w:tabs>
        <w:ind w:left="4061" w:hanging="360"/>
      </w:pPr>
      <w:rPr>
        <w:rFonts w:ascii="Wingdings" w:hAnsi="Wingdings" w:cs="Wingdings"/>
      </w:rPr>
    </w:lvl>
    <w:lvl w:ilvl="6">
      <w:start w:val="1"/>
      <w:numFmt w:val="bullet"/>
      <w:lvlText w:val=""/>
      <w:lvlJc w:val="left"/>
      <w:pPr>
        <w:tabs>
          <w:tab w:val="num" w:pos="0"/>
        </w:tabs>
        <w:ind w:left="4781" w:hanging="360"/>
      </w:pPr>
      <w:rPr>
        <w:rFonts w:ascii="Symbol" w:hAnsi="Symbol" w:cs="Symbol"/>
      </w:rPr>
    </w:lvl>
    <w:lvl w:ilvl="7">
      <w:start w:val="1"/>
      <w:numFmt w:val="bullet"/>
      <w:lvlText w:val="o"/>
      <w:lvlJc w:val="left"/>
      <w:pPr>
        <w:tabs>
          <w:tab w:val="num" w:pos="0"/>
        </w:tabs>
        <w:ind w:left="5501" w:hanging="360"/>
      </w:pPr>
      <w:rPr>
        <w:rFonts w:ascii="Courier New" w:hAnsi="Courier New" w:cs="Courier New"/>
      </w:rPr>
    </w:lvl>
    <w:lvl w:ilvl="8">
      <w:start w:val="1"/>
      <w:numFmt w:val="bullet"/>
      <w:lvlText w:val=""/>
      <w:lvlJc w:val="left"/>
      <w:pPr>
        <w:tabs>
          <w:tab w:val="num" w:pos="0"/>
        </w:tabs>
        <w:ind w:left="6221" w:hanging="360"/>
      </w:pPr>
      <w:rPr>
        <w:rFonts w:ascii="Wingdings" w:hAnsi="Wingdings" w:cs="Wingdings"/>
      </w:rPr>
    </w:lvl>
  </w:abstractNum>
  <w:abstractNum w:abstractNumId="8" w15:restartNumberingAfterBreak="0">
    <w:nsid w:val="00000009"/>
    <w:multiLevelType w:val="multilevel"/>
    <w:tmpl w:val="00000009"/>
    <w:name w:val="WW8Num16"/>
    <w:lvl w:ilvl="0">
      <w:start w:val="1"/>
      <w:numFmt w:val="bullet"/>
      <w:lvlText w:val=""/>
      <w:lvlJc w:val="left"/>
      <w:pPr>
        <w:tabs>
          <w:tab w:val="num" w:pos="0"/>
        </w:tabs>
        <w:ind w:left="1080" w:hanging="360"/>
      </w:pPr>
      <w:rPr>
        <w:rFonts w:ascii="Symbol" w:hAnsi="Symbol" w:cs="Symbol"/>
        <w:sz w:val="24"/>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9" w15:restartNumberingAfterBreak="0">
    <w:nsid w:val="0000000A"/>
    <w:multiLevelType w:val="multilevel"/>
    <w:tmpl w:val="0000000A"/>
    <w:name w:val="WW8Num17"/>
    <w:lvl w:ilvl="0">
      <w:start w:val="1"/>
      <w:numFmt w:val="bullet"/>
      <w:lvlText w:val=""/>
      <w:lvlJc w:val="left"/>
      <w:pPr>
        <w:tabs>
          <w:tab w:val="num" w:pos="0"/>
        </w:tabs>
        <w:ind w:left="11" w:hanging="360"/>
      </w:pPr>
      <w:rPr>
        <w:rFonts w:ascii="Symbol" w:hAnsi="Symbol" w:cs="Symbol"/>
        <w:sz w:val="24"/>
      </w:rPr>
    </w:lvl>
    <w:lvl w:ilvl="1">
      <w:start w:val="1"/>
      <w:numFmt w:val="bullet"/>
      <w:lvlText w:val="o"/>
      <w:lvlJc w:val="left"/>
      <w:pPr>
        <w:tabs>
          <w:tab w:val="num" w:pos="0"/>
        </w:tabs>
        <w:ind w:left="731" w:hanging="360"/>
      </w:pPr>
      <w:rPr>
        <w:rFonts w:ascii="Courier New" w:hAnsi="Courier New" w:cs="Courier New"/>
      </w:rPr>
    </w:lvl>
    <w:lvl w:ilvl="2">
      <w:start w:val="1"/>
      <w:numFmt w:val="bullet"/>
      <w:lvlText w:val=""/>
      <w:lvlJc w:val="left"/>
      <w:pPr>
        <w:tabs>
          <w:tab w:val="num" w:pos="0"/>
        </w:tabs>
        <w:ind w:left="1451" w:hanging="360"/>
      </w:pPr>
      <w:rPr>
        <w:rFonts w:ascii="Wingdings" w:hAnsi="Wingdings" w:cs="Wingdings"/>
      </w:rPr>
    </w:lvl>
    <w:lvl w:ilvl="3">
      <w:start w:val="1"/>
      <w:numFmt w:val="bullet"/>
      <w:lvlText w:val=""/>
      <w:lvlJc w:val="left"/>
      <w:pPr>
        <w:tabs>
          <w:tab w:val="num" w:pos="0"/>
        </w:tabs>
        <w:ind w:left="2171" w:hanging="360"/>
      </w:pPr>
      <w:rPr>
        <w:rFonts w:ascii="Symbol" w:hAnsi="Symbol" w:cs="Symbol"/>
      </w:rPr>
    </w:lvl>
    <w:lvl w:ilvl="4">
      <w:start w:val="1"/>
      <w:numFmt w:val="bullet"/>
      <w:lvlText w:val="o"/>
      <w:lvlJc w:val="left"/>
      <w:pPr>
        <w:tabs>
          <w:tab w:val="num" w:pos="0"/>
        </w:tabs>
        <w:ind w:left="2891" w:hanging="360"/>
      </w:pPr>
      <w:rPr>
        <w:rFonts w:ascii="Courier New" w:hAnsi="Courier New" w:cs="Courier New"/>
      </w:rPr>
    </w:lvl>
    <w:lvl w:ilvl="5">
      <w:start w:val="1"/>
      <w:numFmt w:val="bullet"/>
      <w:lvlText w:val=""/>
      <w:lvlJc w:val="left"/>
      <w:pPr>
        <w:tabs>
          <w:tab w:val="num" w:pos="0"/>
        </w:tabs>
        <w:ind w:left="3611" w:hanging="360"/>
      </w:pPr>
      <w:rPr>
        <w:rFonts w:ascii="Wingdings" w:hAnsi="Wingdings" w:cs="Wingdings"/>
      </w:rPr>
    </w:lvl>
    <w:lvl w:ilvl="6">
      <w:start w:val="1"/>
      <w:numFmt w:val="bullet"/>
      <w:lvlText w:val=""/>
      <w:lvlJc w:val="left"/>
      <w:pPr>
        <w:tabs>
          <w:tab w:val="num" w:pos="0"/>
        </w:tabs>
        <w:ind w:left="4331" w:hanging="360"/>
      </w:pPr>
      <w:rPr>
        <w:rFonts w:ascii="Symbol" w:hAnsi="Symbol" w:cs="Symbol"/>
      </w:rPr>
    </w:lvl>
    <w:lvl w:ilvl="7">
      <w:start w:val="1"/>
      <w:numFmt w:val="bullet"/>
      <w:lvlText w:val="o"/>
      <w:lvlJc w:val="left"/>
      <w:pPr>
        <w:tabs>
          <w:tab w:val="num" w:pos="0"/>
        </w:tabs>
        <w:ind w:left="5051" w:hanging="360"/>
      </w:pPr>
      <w:rPr>
        <w:rFonts w:ascii="Courier New" w:hAnsi="Courier New" w:cs="Courier New"/>
      </w:rPr>
    </w:lvl>
    <w:lvl w:ilvl="8">
      <w:start w:val="1"/>
      <w:numFmt w:val="bullet"/>
      <w:lvlText w:val=""/>
      <w:lvlJc w:val="left"/>
      <w:pPr>
        <w:tabs>
          <w:tab w:val="num" w:pos="0"/>
        </w:tabs>
        <w:ind w:left="5771" w:hanging="360"/>
      </w:pPr>
      <w:rPr>
        <w:rFonts w:ascii="Wingdings" w:hAnsi="Wingdings" w:cs="Wingdings"/>
      </w:rPr>
    </w:lvl>
  </w:abstractNum>
  <w:abstractNum w:abstractNumId="10" w15:restartNumberingAfterBreak="0">
    <w:nsid w:val="0000000B"/>
    <w:multiLevelType w:val="multilevel"/>
    <w:tmpl w:val="0000000B"/>
    <w:name w:val="WW8Num20"/>
    <w:lvl w:ilvl="0">
      <w:start w:val="1"/>
      <w:numFmt w:val="bullet"/>
      <w:lvlText w:val=""/>
      <w:lvlJc w:val="left"/>
      <w:pPr>
        <w:tabs>
          <w:tab w:val="num" w:pos="720"/>
        </w:tabs>
        <w:ind w:left="720" w:hanging="360"/>
      </w:pPr>
      <w:rPr>
        <w:rFonts w:ascii="Symbol" w:hAnsi="Symbol" w:cs="OpenSymbol"/>
        <w:kern w:val="2"/>
        <w:sz w:val="24"/>
        <w:szCs w:val="24"/>
        <w:lang w:val="ru-RU" w:eastAsia="zh-CN" w:bidi="hi-I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kern w:val="2"/>
        <w:sz w:val="24"/>
        <w:szCs w:val="24"/>
        <w:lang w:val="ru-RU" w:eastAsia="zh-CN" w:bidi="hi-IN"/>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kern w:val="2"/>
        <w:sz w:val="24"/>
        <w:szCs w:val="24"/>
        <w:lang w:val="ru-RU" w:eastAsia="zh-CN" w:bidi="hi-IN"/>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C"/>
    <w:multiLevelType w:val="multilevel"/>
    <w:tmpl w:val="0000000C"/>
    <w:name w:val="WW8Num21"/>
    <w:lvl w:ilvl="0">
      <w:start w:val="1"/>
      <w:numFmt w:val="bullet"/>
      <w:lvlText w:val=""/>
      <w:lvlJc w:val="left"/>
      <w:pPr>
        <w:tabs>
          <w:tab w:val="num" w:pos="720"/>
        </w:tabs>
        <w:ind w:left="720" w:hanging="360"/>
      </w:pPr>
      <w:rPr>
        <w:rFonts w:ascii="Symbol" w:hAnsi="Symbol" w:cs="OpenSymbol"/>
        <w:sz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D"/>
    <w:multiLevelType w:val="multilevel"/>
    <w:tmpl w:val="0000000D"/>
    <w:name w:val="WW8Num24"/>
    <w:lvl w:ilvl="0">
      <w:start w:val="1"/>
      <w:numFmt w:val="bullet"/>
      <w:lvlText w:val=""/>
      <w:lvlJc w:val="left"/>
      <w:pPr>
        <w:tabs>
          <w:tab w:val="num" w:pos="707"/>
        </w:tabs>
        <w:ind w:left="707" w:hanging="283"/>
      </w:pPr>
      <w:rPr>
        <w:rFonts w:ascii="Symbol" w:hAnsi="Symbol" w:cs="OpenSymbol"/>
        <w:sz w:val="24"/>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3" w15:restartNumberingAfterBreak="0">
    <w:nsid w:val="0000000E"/>
    <w:multiLevelType w:val="multilevel"/>
    <w:tmpl w:val="0000000E"/>
    <w:name w:val="WW8Num25"/>
    <w:lvl w:ilvl="0">
      <w:start w:val="1"/>
      <w:numFmt w:val="bullet"/>
      <w:lvlText w:val=""/>
      <w:lvlJc w:val="left"/>
      <w:pPr>
        <w:tabs>
          <w:tab w:val="num" w:pos="1003"/>
        </w:tabs>
        <w:ind w:left="1003" w:hanging="360"/>
      </w:pPr>
      <w:rPr>
        <w:rFonts w:ascii="Symbol" w:hAnsi="Symbol" w:cs="OpenSymbol"/>
        <w:kern w:val="2"/>
        <w:sz w:val="24"/>
        <w:szCs w:val="24"/>
        <w:lang w:val="ru-RU" w:eastAsia="zh-CN" w:bidi="hi-IN"/>
      </w:rPr>
    </w:lvl>
    <w:lvl w:ilvl="1">
      <w:start w:val="1"/>
      <w:numFmt w:val="bullet"/>
      <w:lvlText w:val="◦"/>
      <w:lvlJc w:val="left"/>
      <w:pPr>
        <w:tabs>
          <w:tab w:val="num" w:pos="1363"/>
        </w:tabs>
        <w:ind w:left="1363" w:hanging="360"/>
      </w:pPr>
      <w:rPr>
        <w:rFonts w:ascii="OpenSymbol" w:hAnsi="OpenSymbol" w:cs="OpenSymbol"/>
      </w:rPr>
    </w:lvl>
    <w:lvl w:ilvl="2">
      <w:start w:val="1"/>
      <w:numFmt w:val="bullet"/>
      <w:lvlText w:val="▪"/>
      <w:lvlJc w:val="left"/>
      <w:pPr>
        <w:tabs>
          <w:tab w:val="num" w:pos="1723"/>
        </w:tabs>
        <w:ind w:left="1723" w:hanging="360"/>
      </w:pPr>
      <w:rPr>
        <w:rFonts w:ascii="OpenSymbol" w:hAnsi="OpenSymbol" w:cs="OpenSymbol"/>
      </w:rPr>
    </w:lvl>
    <w:lvl w:ilvl="3">
      <w:start w:val="1"/>
      <w:numFmt w:val="bullet"/>
      <w:lvlText w:val=""/>
      <w:lvlJc w:val="left"/>
      <w:pPr>
        <w:tabs>
          <w:tab w:val="num" w:pos="2083"/>
        </w:tabs>
        <w:ind w:left="2083" w:hanging="360"/>
      </w:pPr>
      <w:rPr>
        <w:rFonts w:ascii="Symbol" w:hAnsi="Symbol" w:cs="OpenSymbol"/>
        <w:kern w:val="2"/>
        <w:sz w:val="24"/>
        <w:szCs w:val="24"/>
        <w:lang w:val="ru-RU" w:eastAsia="zh-CN" w:bidi="hi-IN"/>
      </w:rPr>
    </w:lvl>
    <w:lvl w:ilvl="4">
      <w:start w:val="1"/>
      <w:numFmt w:val="bullet"/>
      <w:lvlText w:val="◦"/>
      <w:lvlJc w:val="left"/>
      <w:pPr>
        <w:tabs>
          <w:tab w:val="num" w:pos="2443"/>
        </w:tabs>
        <w:ind w:left="2443" w:hanging="360"/>
      </w:pPr>
      <w:rPr>
        <w:rFonts w:ascii="OpenSymbol" w:hAnsi="OpenSymbol" w:cs="OpenSymbol"/>
      </w:rPr>
    </w:lvl>
    <w:lvl w:ilvl="5">
      <w:start w:val="1"/>
      <w:numFmt w:val="bullet"/>
      <w:lvlText w:val="▪"/>
      <w:lvlJc w:val="left"/>
      <w:pPr>
        <w:tabs>
          <w:tab w:val="num" w:pos="2803"/>
        </w:tabs>
        <w:ind w:left="2803" w:hanging="360"/>
      </w:pPr>
      <w:rPr>
        <w:rFonts w:ascii="OpenSymbol" w:hAnsi="OpenSymbol" w:cs="OpenSymbol"/>
      </w:rPr>
    </w:lvl>
    <w:lvl w:ilvl="6">
      <w:start w:val="1"/>
      <w:numFmt w:val="bullet"/>
      <w:lvlText w:val=""/>
      <w:lvlJc w:val="left"/>
      <w:pPr>
        <w:tabs>
          <w:tab w:val="num" w:pos="3163"/>
        </w:tabs>
        <w:ind w:left="3163" w:hanging="360"/>
      </w:pPr>
      <w:rPr>
        <w:rFonts w:ascii="Symbol" w:hAnsi="Symbol" w:cs="OpenSymbol"/>
        <w:kern w:val="2"/>
        <w:sz w:val="24"/>
        <w:szCs w:val="24"/>
        <w:lang w:val="ru-RU" w:eastAsia="zh-CN" w:bidi="hi-IN"/>
      </w:rPr>
    </w:lvl>
    <w:lvl w:ilvl="7">
      <w:start w:val="1"/>
      <w:numFmt w:val="bullet"/>
      <w:lvlText w:val="◦"/>
      <w:lvlJc w:val="left"/>
      <w:pPr>
        <w:tabs>
          <w:tab w:val="num" w:pos="3523"/>
        </w:tabs>
        <w:ind w:left="3523" w:hanging="360"/>
      </w:pPr>
      <w:rPr>
        <w:rFonts w:ascii="OpenSymbol" w:hAnsi="OpenSymbol" w:cs="OpenSymbol"/>
      </w:rPr>
    </w:lvl>
    <w:lvl w:ilvl="8">
      <w:start w:val="1"/>
      <w:numFmt w:val="bullet"/>
      <w:lvlText w:val="▪"/>
      <w:lvlJc w:val="left"/>
      <w:pPr>
        <w:tabs>
          <w:tab w:val="num" w:pos="3883"/>
        </w:tabs>
        <w:ind w:left="3883" w:hanging="360"/>
      </w:pPr>
      <w:rPr>
        <w:rFonts w:ascii="OpenSymbol" w:hAnsi="OpenSymbol" w:cs="OpenSymbol"/>
      </w:rPr>
    </w:lvl>
  </w:abstractNum>
  <w:abstractNum w:abstractNumId="14" w15:restartNumberingAfterBreak="0">
    <w:nsid w:val="0000000F"/>
    <w:multiLevelType w:val="multilevel"/>
    <w:tmpl w:val="0000000F"/>
    <w:name w:val="WW8Num27"/>
    <w:lvl w:ilvl="0">
      <w:start w:val="1"/>
      <w:numFmt w:val="bullet"/>
      <w:lvlText w:val=""/>
      <w:lvlJc w:val="left"/>
      <w:pPr>
        <w:tabs>
          <w:tab w:val="num" w:pos="0"/>
        </w:tabs>
        <w:ind w:left="1500" w:hanging="360"/>
      </w:pPr>
      <w:rPr>
        <w:rFonts w:ascii="Symbol" w:hAnsi="Symbol" w:cs="Symbol"/>
        <w:b/>
        <w:sz w:val="24"/>
      </w:rPr>
    </w:lvl>
    <w:lvl w:ilvl="1">
      <w:start w:val="1"/>
      <w:numFmt w:val="bullet"/>
      <w:lvlText w:val="o"/>
      <w:lvlJc w:val="left"/>
      <w:pPr>
        <w:tabs>
          <w:tab w:val="num" w:pos="0"/>
        </w:tabs>
        <w:ind w:left="2220" w:hanging="360"/>
      </w:pPr>
      <w:rPr>
        <w:rFonts w:ascii="Courier New" w:hAnsi="Courier New" w:cs="Courier New"/>
      </w:rPr>
    </w:lvl>
    <w:lvl w:ilvl="2">
      <w:start w:val="1"/>
      <w:numFmt w:val="bullet"/>
      <w:lvlText w:val=""/>
      <w:lvlJc w:val="left"/>
      <w:pPr>
        <w:tabs>
          <w:tab w:val="num" w:pos="0"/>
        </w:tabs>
        <w:ind w:left="2940" w:hanging="360"/>
      </w:pPr>
      <w:rPr>
        <w:rFonts w:ascii="Wingdings" w:hAnsi="Wingdings" w:cs="Wingdings"/>
      </w:rPr>
    </w:lvl>
    <w:lvl w:ilvl="3">
      <w:start w:val="1"/>
      <w:numFmt w:val="bullet"/>
      <w:lvlText w:val=""/>
      <w:lvlJc w:val="left"/>
      <w:pPr>
        <w:tabs>
          <w:tab w:val="num" w:pos="0"/>
        </w:tabs>
        <w:ind w:left="3660" w:hanging="360"/>
      </w:pPr>
      <w:rPr>
        <w:rFonts w:ascii="Symbol" w:hAnsi="Symbol" w:cs="Symbol"/>
      </w:rPr>
    </w:lvl>
    <w:lvl w:ilvl="4">
      <w:start w:val="1"/>
      <w:numFmt w:val="bullet"/>
      <w:lvlText w:val="o"/>
      <w:lvlJc w:val="left"/>
      <w:pPr>
        <w:tabs>
          <w:tab w:val="num" w:pos="0"/>
        </w:tabs>
        <w:ind w:left="4380" w:hanging="360"/>
      </w:pPr>
      <w:rPr>
        <w:rFonts w:ascii="Courier New" w:hAnsi="Courier New" w:cs="Courier New"/>
      </w:rPr>
    </w:lvl>
    <w:lvl w:ilvl="5">
      <w:start w:val="1"/>
      <w:numFmt w:val="bullet"/>
      <w:lvlText w:val=""/>
      <w:lvlJc w:val="left"/>
      <w:pPr>
        <w:tabs>
          <w:tab w:val="num" w:pos="0"/>
        </w:tabs>
        <w:ind w:left="5100" w:hanging="360"/>
      </w:pPr>
      <w:rPr>
        <w:rFonts w:ascii="Wingdings" w:hAnsi="Wingdings" w:cs="Wingdings"/>
      </w:rPr>
    </w:lvl>
    <w:lvl w:ilvl="6">
      <w:start w:val="1"/>
      <w:numFmt w:val="bullet"/>
      <w:lvlText w:val=""/>
      <w:lvlJc w:val="left"/>
      <w:pPr>
        <w:tabs>
          <w:tab w:val="num" w:pos="0"/>
        </w:tabs>
        <w:ind w:left="5820" w:hanging="360"/>
      </w:pPr>
      <w:rPr>
        <w:rFonts w:ascii="Symbol" w:hAnsi="Symbol" w:cs="Symbol"/>
      </w:rPr>
    </w:lvl>
    <w:lvl w:ilvl="7">
      <w:start w:val="1"/>
      <w:numFmt w:val="bullet"/>
      <w:lvlText w:val="o"/>
      <w:lvlJc w:val="left"/>
      <w:pPr>
        <w:tabs>
          <w:tab w:val="num" w:pos="0"/>
        </w:tabs>
        <w:ind w:left="6540" w:hanging="360"/>
      </w:pPr>
      <w:rPr>
        <w:rFonts w:ascii="Courier New" w:hAnsi="Courier New" w:cs="Courier New"/>
      </w:rPr>
    </w:lvl>
    <w:lvl w:ilvl="8">
      <w:start w:val="1"/>
      <w:numFmt w:val="bullet"/>
      <w:lvlText w:val=""/>
      <w:lvlJc w:val="left"/>
      <w:pPr>
        <w:tabs>
          <w:tab w:val="num" w:pos="0"/>
        </w:tabs>
        <w:ind w:left="7260" w:hanging="360"/>
      </w:pPr>
      <w:rPr>
        <w:rFonts w:ascii="Wingdings" w:hAnsi="Wingdings" w:cs="Wingdings"/>
      </w:rPr>
    </w:lvl>
  </w:abstractNum>
  <w:abstractNum w:abstractNumId="15" w15:restartNumberingAfterBreak="0">
    <w:nsid w:val="00000010"/>
    <w:multiLevelType w:val="multilevel"/>
    <w:tmpl w:val="00000010"/>
    <w:name w:val="WW8Num28"/>
    <w:lvl w:ilvl="0">
      <w:start w:val="1"/>
      <w:numFmt w:val="bullet"/>
      <w:lvlText w:val=""/>
      <w:lvlJc w:val="left"/>
      <w:pPr>
        <w:tabs>
          <w:tab w:val="num" w:pos="0"/>
        </w:tabs>
        <w:ind w:left="1440" w:hanging="360"/>
      </w:pPr>
      <w:rPr>
        <w:rFonts w:ascii="Symbol" w:hAnsi="Symbol" w:cs="Symbol"/>
        <w:b/>
        <w:sz w:val="24"/>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16" w15:restartNumberingAfterBreak="0">
    <w:nsid w:val="00000011"/>
    <w:multiLevelType w:val="multilevel"/>
    <w:tmpl w:val="B9928BE4"/>
    <w:name w:val="WW8Num30"/>
    <w:lvl w:ilvl="0">
      <w:start w:val="1"/>
      <w:numFmt w:val="decimal"/>
      <w:lvlText w:val="%1."/>
      <w:lvlJc w:val="left"/>
      <w:pPr>
        <w:tabs>
          <w:tab w:val="num" w:pos="0"/>
        </w:tabs>
        <w:ind w:left="360" w:hanging="360"/>
      </w:pPr>
      <w:rPr>
        <w:rFonts w:ascii="Times New Roman" w:hAnsi="Times New Roman" w:cs="Times New Roman" w:hint="default"/>
        <w:strike w:val="0"/>
      </w:rPr>
    </w:lvl>
    <w:lvl w:ilvl="1">
      <w:start w:val="1"/>
      <w:numFmt w:val="decimal"/>
      <w:lvlText w:val="%1.%2."/>
      <w:lvlJc w:val="left"/>
      <w:pPr>
        <w:tabs>
          <w:tab w:val="num" w:pos="775"/>
        </w:tabs>
        <w:ind w:left="1567" w:hanging="432"/>
      </w:pPr>
      <w:rPr>
        <w:rFonts w:ascii="Times New Roman" w:hAnsi="Times New Roman" w:cs="Times New Roman"/>
        <w:b/>
        <w:bCs/>
        <w:sz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7" w15:restartNumberingAfterBreak="0">
    <w:nsid w:val="00000012"/>
    <w:multiLevelType w:val="multilevel"/>
    <w:tmpl w:val="00000012"/>
    <w:name w:val="WW8Num31"/>
    <w:lvl w:ilvl="0">
      <w:start w:val="1"/>
      <w:numFmt w:val="bullet"/>
      <w:lvlText w:val=""/>
      <w:lvlJc w:val="left"/>
      <w:pPr>
        <w:tabs>
          <w:tab w:val="num" w:pos="707"/>
        </w:tabs>
        <w:ind w:left="707" w:hanging="283"/>
      </w:pPr>
      <w:rPr>
        <w:rFonts w:ascii="Symbol" w:hAnsi="Symbol" w:cs="OpenSymbol"/>
        <w:b/>
        <w:sz w:val="24"/>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8" w15:restartNumberingAfterBreak="0">
    <w:nsid w:val="00000013"/>
    <w:multiLevelType w:val="multilevel"/>
    <w:tmpl w:val="A81E2CBE"/>
    <w:name w:val="WW8Num32"/>
    <w:lvl w:ilvl="0">
      <w:start w:val="1"/>
      <w:numFmt w:val="decimal"/>
      <w:lvlText w:val="%1."/>
      <w:lvlJc w:val="left"/>
      <w:pPr>
        <w:tabs>
          <w:tab w:val="num" w:pos="0"/>
        </w:tabs>
        <w:ind w:left="720" w:hanging="360"/>
      </w:pPr>
      <w:rPr>
        <w:rFonts w:ascii="Times New Roman" w:hAnsi="Times New Roman" w:cs="Times New Roman"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00000014"/>
    <w:multiLevelType w:val="multilevel"/>
    <w:tmpl w:val="00000014"/>
    <w:name w:val="WW8Num33"/>
    <w:lvl w:ilvl="0">
      <w:start w:val="1"/>
      <w:numFmt w:val="bullet"/>
      <w:lvlText w:val=""/>
      <w:lvlJc w:val="left"/>
      <w:pPr>
        <w:tabs>
          <w:tab w:val="num" w:pos="720"/>
        </w:tabs>
        <w:ind w:left="0" w:firstLine="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203E1CED"/>
    <w:multiLevelType w:val="multilevel"/>
    <w:tmpl w:val="F0E04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270D7F"/>
    <w:multiLevelType w:val="multilevel"/>
    <w:tmpl w:val="0310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B330AF"/>
    <w:multiLevelType w:val="hybridMultilevel"/>
    <w:tmpl w:val="C40CA2B4"/>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3" w15:restartNumberingAfterBreak="0">
    <w:nsid w:val="51D92B49"/>
    <w:multiLevelType w:val="multilevel"/>
    <w:tmpl w:val="00000013"/>
    <w:lvl w:ilvl="0">
      <w:start w:val="1"/>
      <w:numFmt w:val="bullet"/>
      <w:lvlText w:val=""/>
      <w:lvlJc w:val="left"/>
      <w:pPr>
        <w:tabs>
          <w:tab w:val="num" w:pos="720"/>
        </w:tabs>
        <w:ind w:left="720" w:hanging="360"/>
      </w:pPr>
      <w:rPr>
        <w:rFonts w:ascii="Symbol" w:hAnsi="Symbol" w:cs="OpenSymbol"/>
        <w:color w:val="FF0000"/>
        <w:kern w:val="2"/>
        <w:sz w:val="24"/>
        <w:szCs w:val="24"/>
        <w:highlight w:val="yellow"/>
        <w:lang w:val="ru-RU" w:eastAsia="zh-CN" w:bidi="hi-I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FF0000"/>
        <w:kern w:val="2"/>
        <w:sz w:val="24"/>
        <w:szCs w:val="24"/>
        <w:highlight w:val="yellow"/>
        <w:lang w:val="ru-RU" w:eastAsia="zh-CN" w:bidi="hi-IN"/>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FF0000"/>
        <w:kern w:val="2"/>
        <w:sz w:val="24"/>
        <w:szCs w:val="24"/>
        <w:highlight w:val="yellow"/>
        <w:lang w:val="ru-RU" w:eastAsia="zh-CN" w:bidi="hi-IN"/>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4" w15:restartNumberingAfterBreak="0">
    <w:nsid w:val="5802075E"/>
    <w:multiLevelType w:val="hybridMultilevel"/>
    <w:tmpl w:val="635AF8F0"/>
    <w:lvl w:ilvl="0" w:tplc="D58CEAF4">
      <w:start w:val="1"/>
      <w:numFmt w:val="decimal"/>
      <w:lvlText w:val="%1)"/>
      <w:lvlJc w:val="left"/>
      <w:pPr>
        <w:ind w:left="1571" w:hanging="360"/>
      </w:pPr>
      <w:rPr>
        <w:rFonts w:ascii="Times New Roman" w:hAnsi="Times New Roman" w:cs="Times New Roman"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5" w15:restartNumberingAfterBreak="0">
    <w:nsid w:val="5F307B51"/>
    <w:multiLevelType w:val="hybridMultilevel"/>
    <w:tmpl w:val="51CC620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4"/>
  </w:num>
  <w:num w:numId="22">
    <w:abstractNumId w:val="25"/>
  </w:num>
  <w:num w:numId="23">
    <w:abstractNumId w:val="21"/>
  </w:num>
  <w:num w:numId="24">
    <w:abstractNumId w:val="20"/>
  </w:num>
  <w:num w:numId="25">
    <w:abstractNumId w:val="23"/>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C9B"/>
    <w:rsid w:val="00000017"/>
    <w:rsid w:val="00002406"/>
    <w:rsid w:val="00035084"/>
    <w:rsid w:val="000377FB"/>
    <w:rsid w:val="0004366A"/>
    <w:rsid w:val="0005543F"/>
    <w:rsid w:val="0006053A"/>
    <w:rsid w:val="000F065E"/>
    <w:rsid w:val="000F4817"/>
    <w:rsid w:val="000F56E5"/>
    <w:rsid w:val="000F682F"/>
    <w:rsid w:val="000F74C5"/>
    <w:rsid w:val="00114FAF"/>
    <w:rsid w:val="00121F8D"/>
    <w:rsid w:val="00126B95"/>
    <w:rsid w:val="00132F18"/>
    <w:rsid w:val="00133067"/>
    <w:rsid w:val="00135CA3"/>
    <w:rsid w:val="00143B67"/>
    <w:rsid w:val="0016309B"/>
    <w:rsid w:val="00175FF5"/>
    <w:rsid w:val="00186C9E"/>
    <w:rsid w:val="00194E28"/>
    <w:rsid w:val="001A77D2"/>
    <w:rsid w:val="001C1E6B"/>
    <w:rsid w:val="001D6BB9"/>
    <w:rsid w:val="001E677F"/>
    <w:rsid w:val="00236A1E"/>
    <w:rsid w:val="002703EF"/>
    <w:rsid w:val="00290368"/>
    <w:rsid w:val="002C76C7"/>
    <w:rsid w:val="002D3E71"/>
    <w:rsid w:val="002F657F"/>
    <w:rsid w:val="00315931"/>
    <w:rsid w:val="003230BD"/>
    <w:rsid w:val="00331A2D"/>
    <w:rsid w:val="00351161"/>
    <w:rsid w:val="003525F3"/>
    <w:rsid w:val="00387009"/>
    <w:rsid w:val="00393B43"/>
    <w:rsid w:val="003C7D2F"/>
    <w:rsid w:val="004051C7"/>
    <w:rsid w:val="00445184"/>
    <w:rsid w:val="00477C05"/>
    <w:rsid w:val="004861E1"/>
    <w:rsid w:val="004A14BE"/>
    <w:rsid w:val="004C5512"/>
    <w:rsid w:val="004E48A2"/>
    <w:rsid w:val="004E5484"/>
    <w:rsid w:val="004E6349"/>
    <w:rsid w:val="004E6575"/>
    <w:rsid w:val="004E70F7"/>
    <w:rsid w:val="00524E3E"/>
    <w:rsid w:val="00537149"/>
    <w:rsid w:val="00552532"/>
    <w:rsid w:val="00592037"/>
    <w:rsid w:val="005A0F58"/>
    <w:rsid w:val="005E6DAE"/>
    <w:rsid w:val="0062348D"/>
    <w:rsid w:val="00674665"/>
    <w:rsid w:val="006757B4"/>
    <w:rsid w:val="006925EC"/>
    <w:rsid w:val="00695938"/>
    <w:rsid w:val="00695F9E"/>
    <w:rsid w:val="006B407E"/>
    <w:rsid w:val="006E4D4D"/>
    <w:rsid w:val="006F3730"/>
    <w:rsid w:val="00712E52"/>
    <w:rsid w:val="00723836"/>
    <w:rsid w:val="00724A43"/>
    <w:rsid w:val="007444BC"/>
    <w:rsid w:val="007477D9"/>
    <w:rsid w:val="0075400B"/>
    <w:rsid w:val="007604EA"/>
    <w:rsid w:val="00767A2B"/>
    <w:rsid w:val="00783899"/>
    <w:rsid w:val="0079156D"/>
    <w:rsid w:val="007A5224"/>
    <w:rsid w:val="007D4068"/>
    <w:rsid w:val="007E1353"/>
    <w:rsid w:val="0081280F"/>
    <w:rsid w:val="00855229"/>
    <w:rsid w:val="00877212"/>
    <w:rsid w:val="00883823"/>
    <w:rsid w:val="008E35B8"/>
    <w:rsid w:val="008F0C9B"/>
    <w:rsid w:val="0090408A"/>
    <w:rsid w:val="0090535E"/>
    <w:rsid w:val="009105D2"/>
    <w:rsid w:val="009344DD"/>
    <w:rsid w:val="009438A0"/>
    <w:rsid w:val="00967BF4"/>
    <w:rsid w:val="009922C3"/>
    <w:rsid w:val="009A3221"/>
    <w:rsid w:val="009A68A7"/>
    <w:rsid w:val="009B1AD0"/>
    <w:rsid w:val="009B478A"/>
    <w:rsid w:val="009E3EED"/>
    <w:rsid w:val="009F0B09"/>
    <w:rsid w:val="00A14E7C"/>
    <w:rsid w:val="00A364CF"/>
    <w:rsid w:val="00A63573"/>
    <w:rsid w:val="00A6777D"/>
    <w:rsid w:val="00AA314D"/>
    <w:rsid w:val="00AB3D47"/>
    <w:rsid w:val="00AB793F"/>
    <w:rsid w:val="00AC5D01"/>
    <w:rsid w:val="00B001E4"/>
    <w:rsid w:val="00B13BEC"/>
    <w:rsid w:val="00B304E0"/>
    <w:rsid w:val="00B47DFC"/>
    <w:rsid w:val="00B501E7"/>
    <w:rsid w:val="00B75CAF"/>
    <w:rsid w:val="00B77036"/>
    <w:rsid w:val="00B85DA2"/>
    <w:rsid w:val="00BB022B"/>
    <w:rsid w:val="00BD03BD"/>
    <w:rsid w:val="00BD44AF"/>
    <w:rsid w:val="00BF60A9"/>
    <w:rsid w:val="00C14F65"/>
    <w:rsid w:val="00C61C38"/>
    <w:rsid w:val="00C72C1D"/>
    <w:rsid w:val="00CC0207"/>
    <w:rsid w:val="00CC25E9"/>
    <w:rsid w:val="00CE69BA"/>
    <w:rsid w:val="00D0337A"/>
    <w:rsid w:val="00D046DF"/>
    <w:rsid w:val="00D16A25"/>
    <w:rsid w:val="00D16C98"/>
    <w:rsid w:val="00D326AF"/>
    <w:rsid w:val="00D34331"/>
    <w:rsid w:val="00D458F5"/>
    <w:rsid w:val="00D63502"/>
    <w:rsid w:val="00DA62DC"/>
    <w:rsid w:val="00DD14E3"/>
    <w:rsid w:val="00DE4271"/>
    <w:rsid w:val="00E0055A"/>
    <w:rsid w:val="00E03A98"/>
    <w:rsid w:val="00E57E38"/>
    <w:rsid w:val="00E66628"/>
    <w:rsid w:val="00E71C61"/>
    <w:rsid w:val="00E75321"/>
    <w:rsid w:val="00E93D24"/>
    <w:rsid w:val="00EB5496"/>
    <w:rsid w:val="00F01E0E"/>
    <w:rsid w:val="00F37DC1"/>
    <w:rsid w:val="00F75D16"/>
    <w:rsid w:val="00F9023B"/>
    <w:rsid w:val="00FB22A9"/>
    <w:rsid w:val="00FC7B0E"/>
    <w:rsid w:val="00FE1372"/>
    <w:rsid w:val="00FE164D"/>
    <w:rsid w:val="00FE5D01"/>
    <w:rsid w:val="00FF6A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D3EDB"/>
  <w15:chartTrackingRefBased/>
  <w15:docId w15:val="{F1E2DA46-B510-4DCB-A41A-4B2609986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8F0C9B"/>
    <w:pPr>
      <w:keepNext/>
      <w:keepLines/>
      <w:numPr>
        <w:numId w:val="1"/>
      </w:numPr>
      <w:suppressAutoHyphens/>
      <w:spacing w:before="480" w:after="120" w:line="256" w:lineRule="auto"/>
      <w:outlineLvl w:val="0"/>
    </w:pPr>
    <w:rPr>
      <w:rFonts w:ascii="Calibri" w:eastAsia="Calibri" w:hAnsi="Calibri" w:cs="Calibri"/>
      <w:b/>
      <w:sz w:val="48"/>
      <w:szCs w:val="48"/>
      <w:lang w:eastAsia="zh-CN"/>
    </w:rPr>
  </w:style>
  <w:style w:type="paragraph" w:styleId="2">
    <w:name w:val="heading 2"/>
    <w:basedOn w:val="a"/>
    <w:next w:val="a"/>
    <w:link w:val="20"/>
    <w:qFormat/>
    <w:rsid w:val="008F0C9B"/>
    <w:pPr>
      <w:keepNext/>
      <w:keepLines/>
      <w:numPr>
        <w:ilvl w:val="1"/>
        <w:numId w:val="1"/>
      </w:numPr>
      <w:suppressAutoHyphens/>
      <w:spacing w:before="360" w:after="80" w:line="256" w:lineRule="auto"/>
      <w:outlineLvl w:val="1"/>
    </w:pPr>
    <w:rPr>
      <w:rFonts w:ascii="Calibri" w:eastAsia="Calibri" w:hAnsi="Calibri" w:cs="Calibri"/>
      <w:b/>
      <w:sz w:val="36"/>
      <w:szCs w:val="36"/>
      <w:lang w:eastAsia="zh-CN"/>
    </w:rPr>
  </w:style>
  <w:style w:type="paragraph" w:styleId="3">
    <w:name w:val="heading 3"/>
    <w:basedOn w:val="a"/>
    <w:next w:val="a"/>
    <w:link w:val="30"/>
    <w:qFormat/>
    <w:rsid w:val="008F0C9B"/>
    <w:pPr>
      <w:keepNext/>
      <w:keepLines/>
      <w:numPr>
        <w:ilvl w:val="2"/>
        <w:numId w:val="1"/>
      </w:numPr>
      <w:suppressAutoHyphens/>
      <w:spacing w:before="280" w:after="80" w:line="256" w:lineRule="auto"/>
      <w:outlineLvl w:val="2"/>
    </w:pPr>
    <w:rPr>
      <w:rFonts w:ascii="Calibri" w:eastAsia="Calibri" w:hAnsi="Calibri" w:cs="Calibri"/>
      <w:b/>
      <w:sz w:val="28"/>
      <w:szCs w:val="28"/>
      <w:lang w:eastAsia="zh-CN"/>
    </w:rPr>
  </w:style>
  <w:style w:type="paragraph" w:styleId="4">
    <w:name w:val="heading 4"/>
    <w:basedOn w:val="a"/>
    <w:next w:val="a"/>
    <w:link w:val="40"/>
    <w:qFormat/>
    <w:rsid w:val="008F0C9B"/>
    <w:pPr>
      <w:keepNext/>
      <w:keepLines/>
      <w:numPr>
        <w:ilvl w:val="3"/>
        <w:numId w:val="1"/>
      </w:numPr>
      <w:suppressAutoHyphens/>
      <w:spacing w:before="240" w:after="40" w:line="256" w:lineRule="auto"/>
      <w:outlineLvl w:val="3"/>
    </w:pPr>
    <w:rPr>
      <w:rFonts w:ascii="Calibri" w:eastAsia="Calibri" w:hAnsi="Calibri" w:cs="Calibri"/>
      <w:b/>
      <w:sz w:val="24"/>
      <w:szCs w:val="24"/>
      <w:lang w:eastAsia="zh-CN"/>
    </w:rPr>
  </w:style>
  <w:style w:type="paragraph" w:styleId="5">
    <w:name w:val="heading 5"/>
    <w:basedOn w:val="a"/>
    <w:next w:val="a"/>
    <w:link w:val="50"/>
    <w:qFormat/>
    <w:rsid w:val="008F0C9B"/>
    <w:pPr>
      <w:keepNext/>
      <w:keepLines/>
      <w:numPr>
        <w:ilvl w:val="4"/>
        <w:numId w:val="1"/>
      </w:numPr>
      <w:suppressAutoHyphens/>
      <w:spacing w:before="220" w:after="40" w:line="256" w:lineRule="auto"/>
      <w:outlineLvl w:val="4"/>
    </w:pPr>
    <w:rPr>
      <w:rFonts w:ascii="Calibri" w:eastAsia="Calibri" w:hAnsi="Calibri" w:cs="Calibri"/>
      <w:b/>
      <w:lang w:eastAsia="zh-CN"/>
    </w:rPr>
  </w:style>
  <w:style w:type="paragraph" w:styleId="6">
    <w:name w:val="heading 6"/>
    <w:basedOn w:val="a"/>
    <w:next w:val="a"/>
    <w:link w:val="60"/>
    <w:qFormat/>
    <w:rsid w:val="008F0C9B"/>
    <w:pPr>
      <w:keepNext/>
      <w:keepLines/>
      <w:numPr>
        <w:ilvl w:val="5"/>
        <w:numId w:val="1"/>
      </w:numPr>
      <w:suppressAutoHyphens/>
      <w:spacing w:before="200" w:after="40" w:line="256" w:lineRule="auto"/>
      <w:outlineLvl w:val="5"/>
    </w:pPr>
    <w:rPr>
      <w:rFonts w:ascii="Calibri" w:eastAsia="Calibri" w:hAnsi="Calibri" w:cs="Calibri"/>
      <w:b/>
      <w:sz w:val="20"/>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F0C9B"/>
    <w:rPr>
      <w:rFonts w:ascii="Calibri" w:eastAsia="Calibri" w:hAnsi="Calibri" w:cs="Calibri"/>
      <w:b/>
      <w:sz w:val="48"/>
      <w:szCs w:val="48"/>
      <w:lang w:eastAsia="zh-CN"/>
    </w:rPr>
  </w:style>
  <w:style w:type="character" w:customStyle="1" w:styleId="20">
    <w:name w:val="Заголовок 2 Знак"/>
    <w:basedOn w:val="a0"/>
    <w:link w:val="2"/>
    <w:rsid w:val="008F0C9B"/>
    <w:rPr>
      <w:rFonts w:ascii="Calibri" w:eastAsia="Calibri" w:hAnsi="Calibri" w:cs="Calibri"/>
      <w:b/>
      <w:sz w:val="36"/>
      <w:szCs w:val="36"/>
      <w:lang w:eastAsia="zh-CN"/>
    </w:rPr>
  </w:style>
  <w:style w:type="character" w:customStyle="1" w:styleId="30">
    <w:name w:val="Заголовок 3 Знак"/>
    <w:basedOn w:val="a0"/>
    <w:link w:val="3"/>
    <w:rsid w:val="008F0C9B"/>
    <w:rPr>
      <w:rFonts w:ascii="Calibri" w:eastAsia="Calibri" w:hAnsi="Calibri" w:cs="Calibri"/>
      <w:b/>
      <w:sz w:val="28"/>
      <w:szCs w:val="28"/>
      <w:lang w:eastAsia="zh-CN"/>
    </w:rPr>
  </w:style>
  <w:style w:type="character" w:customStyle="1" w:styleId="40">
    <w:name w:val="Заголовок 4 Знак"/>
    <w:basedOn w:val="a0"/>
    <w:link w:val="4"/>
    <w:rsid w:val="008F0C9B"/>
    <w:rPr>
      <w:rFonts w:ascii="Calibri" w:eastAsia="Calibri" w:hAnsi="Calibri" w:cs="Calibri"/>
      <w:b/>
      <w:sz w:val="24"/>
      <w:szCs w:val="24"/>
      <w:lang w:eastAsia="zh-CN"/>
    </w:rPr>
  </w:style>
  <w:style w:type="character" w:customStyle="1" w:styleId="50">
    <w:name w:val="Заголовок 5 Знак"/>
    <w:basedOn w:val="a0"/>
    <w:link w:val="5"/>
    <w:rsid w:val="008F0C9B"/>
    <w:rPr>
      <w:rFonts w:ascii="Calibri" w:eastAsia="Calibri" w:hAnsi="Calibri" w:cs="Calibri"/>
      <w:b/>
      <w:lang w:eastAsia="zh-CN"/>
    </w:rPr>
  </w:style>
  <w:style w:type="character" w:customStyle="1" w:styleId="60">
    <w:name w:val="Заголовок 6 Знак"/>
    <w:basedOn w:val="a0"/>
    <w:link w:val="6"/>
    <w:rsid w:val="008F0C9B"/>
    <w:rPr>
      <w:rFonts w:ascii="Calibri" w:eastAsia="Calibri" w:hAnsi="Calibri" w:cs="Calibri"/>
      <w:b/>
      <w:sz w:val="20"/>
      <w:szCs w:val="20"/>
      <w:lang w:eastAsia="zh-CN"/>
    </w:rPr>
  </w:style>
  <w:style w:type="numbering" w:customStyle="1" w:styleId="11">
    <w:name w:val="Нет списка1"/>
    <w:next w:val="a2"/>
    <w:uiPriority w:val="99"/>
    <w:semiHidden/>
    <w:unhideWhenUsed/>
    <w:rsid w:val="008F0C9B"/>
  </w:style>
  <w:style w:type="character" w:customStyle="1" w:styleId="WW8Num1z0">
    <w:name w:val="WW8Num1z0"/>
    <w:rsid w:val="008F0C9B"/>
    <w:rPr>
      <w:rFonts w:ascii="Symbol" w:hAnsi="Symbol" w:cs="OpenSymbol"/>
      <w:color w:val="000000"/>
      <w:sz w:val="24"/>
      <w:szCs w:val="24"/>
      <w:highlight w:val="white"/>
      <w:lang w:val="ru-RU"/>
    </w:rPr>
  </w:style>
  <w:style w:type="character" w:customStyle="1" w:styleId="WW8Num1z1">
    <w:name w:val="WW8Num1z1"/>
    <w:rsid w:val="008F0C9B"/>
    <w:rPr>
      <w:rFonts w:ascii="OpenSymbol" w:hAnsi="OpenSymbol" w:cs="OpenSymbol"/>
    </w:rPr>
  </w:style>
  <w:style w:type="character" w:customStyle="1" w:styleId="WW8Num2z0">
    <w:name w:val="WW8Num2z0"/>
    <w:rsid w:val="008F0C9B"/>
    <w:rPr>
      <w:rFonts w:ascii="Liberation Serif" w:eastAsia="NSimSun" w:hAnsi="Liberation Serif" w:cs="Times New Roman"/>
      <w:kern w:val="2"/>
      <w:sz w:val="24"/>
      <w:szCs w:val="24"/>
      <w:lang w:val="ru-RU" w:eastAsia="zh-CN" w:bidi="hi-IN"/>
    </w:rPr>
  </w:style>
  <w:style w:type="character" w:customStyle="1" w:styleId="WW8Num2z1">
    <w:name w:val="WW8Num2z1"/>
    <w:rsid w:val="008F0C9B"/>
  </w:style>
  <w:style w:type="character" w:customStyle="1" w:styleId="WW8Num2z2">
    <w:name w:val="WW8Num2z2"/>
    <w:rsid w:val="008F0C9B"/>
  </w:style>
  <w:style w:type="character" w:customStyle="1" w:styleId="WW8Num2z3">
    <w:name w:val="WW8Num2z3"/>
    <w:rsid w:val="008F0C9B"/>
  </w:style>
  <w:style w:type="character" w:customStyle="1" w:styleId="WW8Num2z4">
    <w:name w:val="WW8Num2z4"/>
    <w:rsid w:val="008F0C9B"/>
  </w:style>
  <w:style w:type="character" w:customStyle="1" w:styleId="WW8Num2z5">
    <w:name w:val="WW8Num2z5"/>
    <w:rsid w:val="008F0C9B"/>
  </w:style>
  <w:style w:type="character" w:customStyle="1" w:styleId="WW8Num2z6">
    <w:name w:val="WW8Num2z6"/>
    <w:rsid w:val="008F0C9B"/>
  </w:style>
  <w:style w:type="character" w:customStyle="1" w:styleId="WW8Num2z7">
    <w:name w:val="WW8Num2z7"/>
    <w:rsid w:val="008F0C9B"/>
  </w:style>
  <w:style w:type="character" w:customStyle="1" w:styleId="WW8Num2z8">
    <w:name w:val="WW8Num2z8"/>
    <w:rsid w:val="008F0C9B"/>
  </w:style>
  <w:style w:type="character" w:customStyle="1" w:styleId="WW8Num3z0">
    <w:name w:val="WW8Num3z0"/>
    <w:rsid w:val="008F0C9B"/>
    <w:rPr>
      <w:rFonts w:ascii="Symbol" w:hAnsi="Symbol" w:cs="OpenSymbol"/>
      <w:color w:val="000000"/>
      <w:kern w:val="2"/>
      <w:sz w:val="24"/>
      <w:szCs w:val="24"/>
      <w:highlight w:val="white"/>
      <w:lang w:val="ru-RU" w:eastAsia="zh-CN" w:bidi="hi-IN"/>
    </w:rPr>
  </w:style>
  <w:style w:type="character" w:customStyle="1" w:styleId="WW8Num3z1">
    <w:name w:val="WW8Num3z1"/>
    <w:rsid w:val="008F0C9B"/>
    <w:rPr>
      <w:rFonts w:ascii="OpenSymbol" w:hAnsi="OpenSymbol" w:cs="OpenSymbol"/>
    </w:rPr>
  </w:style>
  <w:style w:type="character" w:customStyle="1" w:styleId="WW8Num4z0">
    <w:name w:val="WW8Num4z0"/>
    <w:rsid w:val="008F0C9B"/>
    <w:rPr>
      <w:rFonts w:ascii="Symbol" w:hAnsi="Symbol" w:cs="OpenSymbol"/>
      <w:sz w:val="24"/>
    </w:rPr>
  </w:style>
  <w:style w:type="character" w:customStyle="1" w:styleId="WW8Num4z1">
    <w:name w:val="WW8Num4z1"/>
    <w:rsid w:val="008F0C9B"/>
    <w:rPr>
      <w:rFonts w:ascii="OpenSymbol" w:hAnsi="OpenSymbol" w:cs="OpenSymbol"/>
    </w:rPr>
  </w:style>
  <w:style w:type="character" w:customStyle="1" w:styleId="WW8Num4z3">
    <w:name w:val="WW8Num4z3"/>
    <w:rsid w:val="008F0C9B"/>
    <w:rPr>
      <w:rFonts w:ascii="Symbol" w:hAnsi="Symbol" w:cs="OpenSymbol"/>
    </w:rPr>
  </w:style>
  <w:style w:type="character" w:customStyle="1" w:styleId="WW8Num5z0">
    <w:name w:val="WW8Num5z0"/>
    <w:rsid w:val="008F0C9B"/>
    <w:rPr>
      <w:rFonts w:ascii="Symbol" w:hAnsi="Symbol" w:cs="Symbol" w:hint="default"/>
      <w:sz w:val="24"/>
    </w:rPr>
  </w:style>
  <w:style w:type="character" w:customStyle="1" w:styleId="WW8Num5z1">
    <w:name w:val="WW8Num5z1"/>
    <w:rsid w:val="008F0C9B"/>
    <w:rPr>
      <w:rFonts w:ascii="OpenSymbol" w:hAnsi="OpenSymbol" w:cs="OpenSymbol"/>
    </w:rPr>
  </w:style>
  <w:style w:type="character" w:customStyle="1" w:styleId="WW8Num5z3">
    <w:name w:val="WW8Num5z3"/>
    <w:rsid w:val="008F0C9B"/>
    <w:rPr>
      <w:rFonts w:ascii="Symbol" w:hAnsi="Symbol" w:cs="OpenSymbol"/>
    </w:rPr>
  </w:style>
  <w:style w:type="character" w:customStyle="1" w:styleId="WW8Num6z0">
    <w:name w:val="WW8Num6z0"/>
    <w:rsid w:val="008F0C9B"/>
    <w:rPr>
      <w:rFonts w:ascii="Symbol" w:hAnsi="Symbol" w:cs="OpenSymbol"/>
      <w:kern w:val="2"/>
      <w:sz w:val="24"/>
      <w:szCs w:val="24"/>
      <w:lang w:val="ru-RU" w:eastAsia="zh-CN" w:bidi="hi-IN"/>
    </w:rPr>
  </w:style>
  <w:style w:type="character" w:customStyle="1" w:styleId="WW8Num6z1">
    <w:name w:val="WW8Num6z1"/>
    <w:rsid w:val="008F0C9B"/>
    <w:rPr>
      <w:rFonts w:ascii="OpenSymbol" w:hAnsi="OpenSymbol" w:cs="OpenSymbol"/>
    </w:rPr>
  </w:style>
  <w:style w:type="character" w:customStyle="1" w:styleId="WW8Num7z0">
    <w:name w:val="WW8Num7z0"/>
    <w:rsid w:val="008F0C9B"/>
    <w:rPr>
      <w:rFonts w:ascii="Symbol" w:hAnsi="Symbol" w:cs="OpenSymbol"/>
      <w:sz w:val="24"/>
      <w:szCs w:val="24"/>
      <w:lang w:val="ru-RU"/>
    </w:rPr>
  </w:style>
  <w:style w:type="character" w:customStyle="1" w:styleId="WW8Num7z1">
    <w:name w:val="WW8Num7z1"/>
    <w:rsid w:val="008F0C9B"/>
    <w:rPr>
      <w:rFonts w:ascii="OpenSymbol" w:hAnsi="OpenSymbol" w:cs="OpenSymbol"/>
    </w:rPr>
  </w:style>
  <w:style w:type="character" w:customStyle="1" w:styleId="WW8Num8z0">
    <w:name w:val="WW8Num8z0"/>
    <w:rsid w:val="008F0C9B"/>
    <w:rPr>
      <w:rFonts w:ascii="Symbol" w:hAnsi="Symbol" w:cs="OpenSymbol"/>
      <w:kern w:val="2"/>
      <w:sz w:val="24"/>
      <w:szCs w:val="24"/>
      <w:lang w:val="ru-RU" w:eastAsia="zh-CN" w:bidi="hi-IN"/>
    </w:rPr>
  </w:style>
  <w:style w:type="character" w:customStyle="1" w:styleId="WW8Num8z1">
    <w:name w:val="WW8Num8z1"/>
    <w:rsid w:val="008F0C9B"/>
    <w:rPr>
      <w:rFonts w:ascii="OpenSymbol" w:hAnsi="OpenSymbol" w:cs="OpenSymbol"/>
    </w:rPr>
  </w:style>
  <w:style w:type="character" w:customStyle="1" w:styleId="WW8Num9z0">
    <w:name w:val="WW8Num9z0"/>
    <w:rsid w:val="008F0C9B"/>
    <w:rPr>
      <w:rFonts w:ascii="Symbol" w:hAnsi="Symbol" w:cs="Symbol"/>
      <w:sz w:val="24"/>
    </w:rPr>
  </w:style>
  <w:style w:type="character" w:customStyle="1" w:styleId="WW8Num9z1">
    <w:name w:val="WW8Num9z1"/>
    <w:rsid w:val="008F0C9B"/>
    <w:rPr>
      <w:rFonts w:ascii="Courier New" w:hAnsi="Courier New" w:cs="Courier New"/>
    </w:rPr>
  </w:style>
  <w:style w:type="character" w:customStyle="1" w:styleId="WW8Num9z2">
    <w:name w:val="WW8Num9z2"/>
    <w:rsid w:val="008F0C9B"/>
    <w:rPr>
      <w:rFonts w:ascii="Wingdings" w:hAnsi="Wingdings" w:cs="Wingdings"/>
    </w:rPr>
  </w:style>
  <w:style w:type="character" w:customStyle="1" w:styleId="WW8Num9z3">
    <w:name w:val="WW8Num9z3"/>
    <w:rsid w:val="008F0C9B"/>
    <w:rPr>
      <w:rFonts w:ascii="Symbol" w:hAnsi="Symbol" w:cs="Symbol"/>
    </w:rPr>
  </w:style>
  <w:style w:type="character" w:customStyle="1" w:styleId="WW8Num10z0">
    <w:name w:val="WW8Num10z0"/>
    <w:rsid w:val="008F0C9B"/>
    <w:rPr>
      <w:rFonts w:ascii="Symbol" w:hAnsi="Symbol" w:cs="Symbol"/>
      <w:sz w:val="24"/>
    </w:rPr>
  </w:style>
  <w:style w:type="character" w:customStyle="1" w:styleId="WW8Num10z1">
    <w:name w:val="WW8Num10z1"/>
    <w:rsid w:val="008F0C9B"/>
    <w:rPr>
      <w:rFonts w:ascii="Courier New" w:hAnsi="Courier New" w:cs="Courier New"/>
    </w:rPr>
  </w:style>
  <w:style w:type="character" w:customStyle="1" w:styleId="WW8Num10z2">
    <w:name w:val="WW8Num10z2"/>
    <w:rsid w:val="008F0C9B"/>
    <w:rPr>
      <w:rFonts w:ascii="Wingdings" w:hAnsi="Wingdings" w:cs="Wingdings"/>
    </w:rPr>
  </w:style>
  <w:style w:type="character" w:customStyle="1" w:styleId="WW8Num10z3">
    <w:name w:val="WW8Num10z3"/>
    <w:rsid w:val="008F0C9B"/>
    <w:rPr>
      <w:rFonts w:ascii="Symbol" w:hAnsi="Symbol" w:cs="Symbol"/>
    </w:rPr>
  </w:style>
  <w:style w:type="character" w:customStyle="1" w:styleId="WW8Num11z0">
    <w:name w:val="WW8Num11z0"/>
    <w:rsid w:val="008F0C9B"/>
    <w:rPr>
      <w:rFonts w:ascii="Symbol" w:hAnsi="Symbol" w:cs="Symbol"/>
      <w:sz w:val="24"/>
    </w:rPr>
  </w:style>
  <w:style w:type="character" w:customStyle="1" w:styleId="WW8Num11z1">
    <w:name w:val="WW8Num11z1"/>
    <w:rsid w:val="008F0C9B"/>
    <w:rPr>
      <w:rFonts w:ascii="Courier New" w:hAnsi="Courier New" w:cs="Courier New"/>
    </w:rPr>
  </w:style>
  <w:style w:type="character" w:customStyle="1" w:styleId="WW8Num11z2">
    <w:name w:val="WW8Num11z2"/>
    <w:rsid w:val="008F0C9B"/>
    <w:rPr>
      <w:rFonts w:ascii="Wingdings" w:hAnsi="Wingdings" w:cs="Wingdings"/>
    </w:rPr>
  </w:style>
  <w:style w:type="character" w:customStyle="1" w:styleId="WW8Num11z3">
    <w:name w:val="WW8Num11z3"/>
    <w:rsid w:val="008F0C9B"/>
    <w:rPr>
      <w:rFonts w:ascii="Symbol" w:hAnsi="Symbol" w:cs="Symbol"/>
    </w:rPr>
  </w:style>
  <w:style w:type="character" w:customStyle="1" w:styleId="WW8Num12z0">
    <w:name w:val="WW8Num12z0"/>
    <w:rsid w:val="008F0C9B"/>
  </w:style>
  <w:style w:type="character" w:customStyle="1" w:styleId="WW8Num12z1">
    <w:name w:val="WW8Num12z1"/>
    <w:rsid w:val="008F0C9B"/>
  </w:style>
  <w:style w:type="character" w:customStyle="1" w:styleId="WW8Num12z2">
    <w:name w:val="WW8Num12z2"/>
    <w:rsid w:val="008F0C9B"/>
  </w:style>
  <w:style w:type="character" w:customStyle="1" w:styleId="WW8Num12z3">
    <w:name w:val="WW8Num12z3"/>
    <w:rsid w:val="008F0C9B"/>
  </w:style>
  <w:style w:type="character" w:customStyle="1" w:styleId="WW8Num12z4">
    <w:name w:val="WW8Num12z4"/>
    <w:rsid w:val="008F0C9B"/>
  </w:style>
  <w:style w:type="character" w:customStyle="1" w:styleId="WW8Num12z5">
    <w:name w:val="WW8Num12z5"/>
    <w:rsid w:val="008F0C9B"/>
  </w:style>
  <w:style w:type="character" w:customStyle="1" w:styleId="WW8Num12z6">
    <w:name w:val="WW8Num12z6"/>
    <w:rsid w:val="008F0C9B"/>
  </w:style>
  <w:style w:type="character" w:customStyle="1" w:styleId="WW8Num12z7">
    <w:name w:val="WW8Num12z7"/>
    <w:rsid w:val="008F0C9B"/>
  </w:style>
  <w:style w:type="character" w:customStyle="1" w:styleId="WW8Num12z8">
    <w:name w:val="WW8Num12z8"/>
    <w:rsid w:val="008F0C9B"/>
  </w:style>
  <w:style w:type="character" w:customStyle="1" w:styleId="WW8Num13z0">
    <w:name w:val="WW8Num13z0"/>
    <w:rsid w:val="008F0C9B"/>
    <w:rPr>
      <w:rFonts w:ascii="Symbol" w:hAnsi="Symbol" w:cs="Symbol"/>
      <w:sz w:val="24"/>
    </w:rPr>
  </w:style>
  <w:style w:type="character" w:customStyle="1" w:styleId="WW8Num13z1">
    <w:name w:val="WW8Num13z1"/>
    <w:rsid w:val="008F0C9B"/>
    <w:rPr>
      <w:rFonts w:ascii="Courier New" w:hAnsi="Courier New" w:cs="Courier New"/>
    </w:rPr>
  </w:style>
  <w:style w:type="character" w:customStyle="1" w:styleId="WW8Num13z2">
    <w:name w:val="WW8Num13z2"/>
    <w:rsid w:val="008F0C9B"/>
    <w:rPr>
      <w:rFonts w:ascii="Wingdings" w:hAnsi="Wingdings" w:cs="Wingdings"/>
    </w:rPr>
  </w:style>
  <w:style w:type="character" w:customStyle="1" w:styleId="WW8Num13z3">
    <w:name w:val="WW8Num13z3"/>
    <w:rsid w:val="008F0C9B"/>
    <w:rPr>
      <w:rFonts w:ascii="Symbol" w:hAnsi="Symbol" w:cs="Symbol"/>
    </w:rPr>
  </w:style>
  <w:style w:type="character" w:customStyle="1" w:styleId="WW8Num14z0">
    <w:name w:val="WW8Num14z0"/>
    <w:rsid w:val="008F0C9B"/>
    <w:rPr>
      <w:rFonts w:ascii="Symbol" w:hAnsi="Symbol" w:cs="Symbol"/>
      <w:sz w:val="24"/>
    </w:rPr>
  </w:style>
  <w:style w:type="character" w:customStyle="1" w:styleId="WW8Num14z1">
    <w:name w:val="WW8Num14z1"/>
    <w:rsid w:val="008F0C9B"/>
    <w:rPr>
      <w:rFonts w:ascii="Courier New" w:hAnsi="Courier New" w:cs="Courier New"/>
    </w:rPr>
  </w:style>
  <w:style w:type="character" w:customStyle="1" w:styleId="WW8Num14z2">
    <w:name w:val="WW8Num14z2"/>
    <w:rsid w:val="008F0C9B"/>
    <w:rPr>
      <w:rFonts w:ascii="Wingdings" w:hAnsi="Wingdings" w:cs="Wingdings"/>
    </w:rPr>
  </w:style>
  <w:style w:type="character" w:customStyle="1" w:styleId="WW8Num14z3">
    <w:name w:val="WW8Num14z3"/>
    <w:rsid w:val="008F0C9B"/>
    <w:rPr>
      <w:rFonts w:ascii="Symbol" w:hAnsi="Symbol" w:cs="Symbol"/>
    </w:rPr>
  </w:style>
  <w:style w:type="character" w:customStyle="1" w:styleId="WW8Num15z0">
    <w:name w:val="WW8Num15z0"/>
    <w:rsid w:val="008F0C9B"/>
    <w:rPr>
      <w:rFonts w:ascii="Symbol" w:hAnsi="Symbol" w:cs="Symbol"/>
      <w:sz w:val="24"/>
    </w:rPr>
  </w:style>
  <w:style w:type="character" w:customStyle="1" w:styleId="WW8Num15z1">
    <w:name w:val="WW8Num15z1"/>
    <w:rsid w:val="008F0C9B"/>
    <w:rPr>
      <w:rFonts w:ascii="Courier New" w:hAnsi="Courier New" w:cs="Courier New"/>
    </w:rPr>
  </w:style>
  <w:style w:type="character" w:customStyle="1" w:styleId="WW8Num15z2">
    <w:name w:val="WW8Num15z2"/>
    <w:rsid w:val="008F0C9B"/>
    <w:rPr>
      <w:rFonts w:ascii="Wingdings" w:hAnsi="Wingdings" w:cs="Wingdings"/>
    </w:rPr>
  </w:style>
  <w:style w:type="character" w:customStyle="1" w:styleId="WW8Num15z3">
    <w:name w:val="WW8Num15z3"/>
    <w:rsid w:val="008F0C9B"/>
    <w:rPr>
      <w:rFonts w:ascii="Symbol" w:hAnsi="Symbol" w:cs="Symbol"/>
    </w:rPr>
  </w:style>
  <w:style w:type="character" w:customStyle="1" w:styleId="WW8Num16z0">
    <w:name w:val="WW8Num16z0"/>
    <w:rsid w:val="008F0C9B"/>
    <w:rPr>
      <w:rFonts w:ascii="Symbol" w:hAnsi="Symbol" w:cs="Symbol"/>
      <w:sz w:val="24"/>
    </w:rPr>
  </w:style>
  <w:style w:type="character" w:customStyle="1" w:styleId="WW8Num16z1">
    <w:name w:val="WW8Num16z1"/>
    <w:rsid w:val="008F0C9B"/>
    <w:rPr>
      <w:rFonts w:ascii="Courier New" w:hAnsi="Courier New" w:cs="Courier New"/>
    </w:rPr>
  </w:style>
  <w:style w:type="character" w:customStyle="1" w:styleId="WW8Num16z2">
    <w:name w:val="WW8Num16z2"/>
    <w:rsid w:val="008F0C9B"/>
    <w:rPr>
      <w:rFonts w:ascii="Wingdings" w:hAnsi="Wingdings" w:cs="Wingdings"/>
    </w:rPr>
  </w:style>
  <w:style w:type="character" w:customStyle="1" w:styleId="WW8Num16z3">
    <w:name w:val="WW8Num16z3"/>
    <w:rsid w:val="008F0C9B"/>
    <w:rPr>
      <w:rFonts w:ascii="Symbol" w:hAnsi="Symbol" w:cs="Symbol"/>
    </w:rPr>
  </w:style>
  <w:style w:type="character" w:customStyle="1" w:styleId="WW8Num17z0">
    <w:name w:val="WW8Num17z0"/>
    <w:rsid w:val="008F0C9B"/>
    <w:rPr>
      <w:rFonts w:ascii="Symbol" w:hAnsi="Symbol" w:cs="Symbol"/>
      <w:sz w:val="24"/>
    </w:rPr>
  </w:style>
  <w:style w:type="character" w:customStyle="1" w:styleId="WW8Num17z1">
    <w:name w:val="WW8Num17z1"/>
    <w:rsid w:val="008F0C9B"/>
    <w:rPr>
      <w:rFonts w:ascii="Courier New" w:hAnsi="Courier New" w:cs="Courier New"/>
    </w:rPr>
  </w:style>
  <w:style w:type="character" w:customStyle="1" w:styleId="WW8Num17z2">
    <w:name w:val="WW8Num17z2"/>
    <w:rsid w:val="008F0C9B"/>
    <w:rPr>
      <w:rFonts w:ascii="Wingdings" w:hAnsi="Wingdings" w:cs="Wingdings"/>
    </w:rPr>
  </w:style>
  <w:style w:type="character" w:customStyle="1" w:styleId="WW8Num17z3">
    <w:name w:val="WW8Num17z3"/>
    <w:rsid w:val="008F0C9B"/>
    <w:rPr>
      <w:rFonts w:ascii="Symbol" w:hAnsi="Symbol" w:cs="Symbol"/>
    </w:rPr>
  </w:style>
  <w:style w:type="character" w:customStyle="1" w:styleId="WW8Num18z0">
    <w:name w:val="WW8Num18z0"/>
    <w:rsid w:val="008F0C9B"/>
    <w:rPr>
      <w:rFonts w:ascii="Liberation Serif" w:hAnsi="Liberation Serif" w:cs="Times New Roman"/>
      <w:sz w:val="24"/>
    </w:rPr>
  </w:style>
  <w:style w:type="character" w:customStyle="1" w:styleId="WW8Num18z1">
    <w:name w:val="WW8Num18z1"/>
    <w:rsid w:val="008F0C9B"/>
  </w:style>
  <w:style w:type="character" w:customStyle="1" w:styleId="WW8Num18z2">
    <w:name w:val="WW8Num18z2"/>
    <w:rsid w:val="008F0C9B"/>
  </w:style>
  <w:style w:type="character" w:customStyle="1" w:styleId="WW8Num18z3">
    <w:name w:val="WW8Num18z3"/>
    <w:rsid w:val="008F0C9B"/>
  </w:style>
  <w:style w:type="character" w:customStyle="1" w:styleId="WW8Num18z4">
    <w:name w:val="WW8Num18z4"/>
    <w:rsid w:val="008F0C9B"/>
  </w:style>
  <w:style w:type="character" w:customStyle="1" w:styleId="WW8Num18z5">
    <w:name w:val="WW8Num18z5"/>
    <w:rsid w:val="008F0C9B"/>
  </w:style>
  <w:style w:type="character" w:customStyle="1" w:styleId="WW8Num18z6">
    <w:name w:val="WW8Num18z6"/>
    <w:rsid w:val="008F0C9B"/>
  </w:style>
  <w:style w:type="character" w:customStyle="1" w:styleId="WW8Num18z7">
    <w:name w:val="WW8Num18z7"/>
    <w:rsid w:val="008F0C9B"/>
  </w:style>
  <w:style w:type="character" w:customStyle="1" w:styleId="WW8Num18z8">
    <w:name w:val="WW8Num18z8"/>
    <w:rsid w:val="008F0C9B"/>
  </w:style>
  <w:style w:type="character" w:customStyle="1" w:styleId="WW8Num19z0">
    <w:name w:val="WW8Num19z0"/>
    <w:rsid w:val="008F0C9B"/>
    <w:rPr>
      <w:rFonts w:ascii="Symbol" w:hAnsi="Symbol" w:cs="OpenSymbol"/>
      <w:kern w:val="2"/>
      <w:sz w:val="24"/>
      <w:szCs w:val="24"/>
      <w:lang w:val="ru-RU" w:eastAsia="zh-CN" w:bidi="hi-IN"/>
    </w:rPr>
  </w:style>
  <w:style w:type="character" w:customStyle="1" w:styleId="WW8Num19z1">
    <w:name w:val="WW8Num19z1"/>
    <w:rsid w:val="008F0C9B"/>
    <w:rPr>
      <w:rFonts w:ascii="OpenSymbol" w:hAnsi="OpenSymbol" w:cs="OpenSymbol"/>
    </w:rPr>
  </w:style>
  <w:style w:type="character" w:customStyle="1" w:styleId="WW8Num20z0">
    <w:name w:val="WW8Num20z0"/>
    <w:rsid w:val="008F0C9B"/>
    <w:rPr>
      <w:rFonts w:ascii="Symbol" w:hAnsi="Symbol" w:cs="OpenSymbol"/>
      <w:color w:val="auto"/>
      <w:kern w:val="2"/>
      <w:sz w:val="24"/>
      <w:szCs w:val="24"/>
      <w:lang w:val="ru-RU" w:eastAsia="zh-CN" w:bidi="hi-IN"/>
    </w:rPr>
  </w:style>
  <w:style w:type="character" w:customStyle="1" w:styleId="WW8Num20z1">
    <w:name w:val="WW8Num20z1"/>
    <w:rsid w:val="008F0C9B"/>
    <w:rPr>
      <w:rFonts w:ascii="OpenSymbol" w:hAnsi="OpenSymbol" w:cs="OpenSymbol"/>
    </w:rPr>
  </w:style>
  <w:style w:type="character" w:customStyle="1" w:styleId="WW8Num21z0">
    <w:name w:val="WW8Num21z0"/>
    <w:rsid w:val="008F0C9B"/>
    <w:rPr>
      <w:rFonts w:ascii="Symbol" w:hAnsi="Symbol" w:cs="OpenSymbol"/>
      <w:sz w:val="24"/>
    </w:rPr>
  </w:style>
  <w:style w:type="character" w:customStyle="1" w:styleId="WW8Num21z1">
    <w:name w:val="WW8Num21z1"/>
    <w:rsid w:val="008F0C9B"/>
    <w:rPr>
      <w:rFonts w:ascii="OpenSymbol" w:hAnsi="OpenSymbol" w:cs="OpenSymbol"/>
    </w:rPr>
  </w:style>
  <w:style w:type="character" w:customStyle="1" w:styleId="WW8Num21z3">
    <w:name w:val="WW8Num21z3"/>
    <w:rsid w:val="008F0C9B"/>
    <w:rPr>
      <w:rFonts w:ascii="Symbol" w:hAnsi="Symbol" w:cs="OpenSymbol"/>
    </w:rPr>
  </w:style>
  <w:style w:type="character" w:customStyle="1" w:styleId="WW8Num22z0">
    <w:name w:val="WW8Num22z0"/>
    <w:rsid w:val="008F0C9B"/>
    <w:rPr>
      <w:rFonts w:ascii="Symbol" w:hAnsi="Symbol" w:cs="OpenSymbol"/>
      <w:vanish w:val="0"/>
      <w:sz w:val="24"/>
      <w:szCs w:val="24"/>
    </w:rPr>
  </w:style>
  <w:style w:type="character" w:customStyle="1" w:styleId="WW8Num22z1">
    <w:name w:val="WW8Num22z1"/>
    <w:rsid w:val="008F0C9B"/>
    <w:rPr>
      <w:rFonts w:ascii="OpenSymbol" w:hAnsi="OpenSymbol" w:cs="OpenSymbol"/>
    </w:rPr>
  </w:style>
  <w:style w:type="character" w:customStyle="1" w:styleId="WW8Num23z0">
    <w:name w:val="WW8Num23z0"/>
    <w:rsid w:val="008F0C9B"/>
    <w:rPr>
      <w:rFonts w:ascii="Symbol" w:hAnsi="Symbol" w:cs="OpenSymbol"/>
      <w:sz w:val="24"/>
    </w:rPr>
  </w:style>
  <w:style w:type="character" w:customStyle="1" w:styleId="WW8Num23z1">
    <w:name w:val="WW8Num23z1"/>
    <w:rsid w:val="008F0C9B"/>
    <w:rPr>
      <w:rFonts w:ascii="Symbol" w:hAnsi="Symbol" w:cs="OpenSymbol"/>
    </w:rPr>
  </w:style>
  <w:style w:type="character" w:customStyle="1" w:styleId="WW8Num24z0">
    <w:name w:val="WW8Num24z0"/>
    <w:rsid w:val="008F0C9B"/>
    <w:rPr>
      <w:rFonts w:ascii="Symbol" w:hAnsi="Symbol" w:cs="OpenSymbol"/>
      <w:sz w:val="24"/>
    </w:rPr>
  </w:style>
  <w:style w:type="character" w:customStyle="1" w:styleId="WW8Num24z1">
    <w:name w:val="WW8Num24z1"/>
    <w:rsid w:val="008F0C9B"/>
    <w:rPr>
      <w:rFonts w:ascii="Symbol" w:hAnsi="Symbol" w:cs="OpenSymbol"/>
    </w:rPr>
  </w:style>
  <w:style w:type="character" w:customStyle="1" w:styleId="WW8Num25z0">
    <w:name w:val="WW8Num25z0"/>
    <w:rsid w:val="008F0C9B"/>
    <w:rPr>
      <w:rFonts w:ascii="Symbol" w:hAnsi="Symbol" w:cs="OpenSymbol"/>
      <w:color w:val="auto"/>
      <w:kern w:val="2"/>
      <w:sz w:val="24"/>
      <w:szCs w:val="24"/>
      <w:lang w:val="ru-RU" w:eastAsia="zh-CN" w:bidi="hi-IN"/>
    </w:rPr>
  </w:style>
  <w:style w:type="character" w:customStyle="1" w:styleId="WW8Num25z1">
    <w:name w:val="WW8Num25z1"/>
    <w:rsid w:val="008F0C9B"/>
    <w:rPr>
      <w:rFonts w:ascii="OpenSymbol" w:hAnsi="OpenSymbol" w:cs="OpenSymbol"/>
    </w:rPr>
  </w:style>
  <w:style w:type="character" w:customStyle="1" w:styleId="WW8Num26z0">
    <w:name w:val="WW8Num26z0"/>
    <w:rsid w:val="008F0C9B"/>
  </w:style>
  <w:style w:type="character" w:customStyle="1" w:styleId="WW8Num26z1">
    <w:name w:val="WW8Num26z1"/>
    <w:rsid w:val="008F0C9B"/>
  </w:style>
  <w:style w:type="character" w:customStyle="1" w:styleId="WW8Num26z2">
    <w:name w:val="WW8Num26z2"/>
    <w:rsid w:val="008F0C9B"/>
  </w:style>
  <w:style w:type="character" w:customStyle="1" w:styleId="WW8Num26z3">
    <w:name w:val="WW8Num26z3"/>
    <w:rsid w:val="008F0C9B"/>
  </w:style>
  <w:style w:type="character" w:customStyle="1" w:styleId="WW8Num26z4">
    <w:name w:val="WW8Num26z4"/>
    <w:rsid w:val="008F0C9B"/>
  </w:style>
  <w:style w:type="character" w:customStyle="1" w:styleId="WW8Num26z5">
    <w:name w:val="WW8Num26z5"/>
    <w:rsid w:val="008F0C9B"/>
  </w:style>
  <w:style w:type="character" w:customStyle="1" w:styleId="WW8Num26z6">
    <w:name w:val="WW8Num26z6"/>
    <w:rsid w:val="008F0C9B"/>
  </w:style>
  <w:style w:type="character" w:customStyle="1" w:styleId="WW8Num26z7">
    <w:name w:val="WW8Num26z7"/>
    <w:rsid w:val="008F0C9B"/>
  </w:style>
  <w:style w:type="character" w:customStyle="1" w:styleId="WW8Num26z8">
    <w:name w:val="WW8Num26z8"/>
    <w:rsid w:val="008F0C9B"/>
  </w:style>
  <w:style w:type="character" w:customStyle="1" w:styleId="WW8Num27z0">
    <w:name w:val="WW8Num27z0"/>
    <w:rsid w:val="008F0C9B"/>
    <w:rPr>
      <w:rFonts w:ascii="Symbol" w:hAnsi="Symbol" w:cs="Symbol"/>
      <w:b/>
      <w:sz w:val="24"/>
    </w:rPr>
  </w:style>
  <w:style w:type="character" w:customStyle="1" w:styleId="WW8Num27z1">
    <w:name w:val="WW8Num27z1"/>
    <w:rsid w:val="008F0C9B"/>
    <w:rPr>
      <w:rFonts w:ascii="Courier New" w:hAnsi="Courier New" w:cs="Courier New"/>
    </w:rPr>
  </w:style>
  <w:style w:type="character" w:customStyle="1" w:styleId="WW8Num27z2">
    <w:name w:val="WW8Num27z2"/>
    <w:rsid w:val="008F0C9B"/>
    <w:rPr>
      <w:rFonts w:ascii="Wingdings" w:hAnsi="Wingdings" w:cs="Wingdings"/>
    </w:rPr>
  </w:style>
  <w:style w:type="character" w:customStyle="1" w:styleId="WW8Num27z3">
    <w:name w:val="WW8Num27z3"/>
    <w:rsid w:val="008F0C9B"/>
    <w:rPr>
      <w:rFonts w:ascii="Symbol" w:hAnsi="Symbol" w:cs="Symbol"/>
    </w:rPr>
  </w:style>
  <w:style w:type="character" w:customStyle="1" w:styleId="WW8Num28z0">
    <w:name w:val="WW8Num28z0"/>
    <w:rsid w:val="008F0C9B"/>
    <w:rPr>
      <w:rFonts w:ascii="Symbol" w:hAnsi="Symbol" w:cs="Symbol"/>
      <w:b/>
      <w:sz w:val="24"/>
    </w:rPr>
  </w:style>
  <w:style w:type="character" w:customStyle="1" w:styleId="WW8Num28z1">
    <w:name w:val="WW8Num28z1"/>
    <w:rsid w:val="008F0C9B"/>
    <w:rPr>
      <w:rFonts w:ascii="Courier New" w:hAnsi="Courier New" w:cs="Courier New"/>
    </w:rPr>
  </w:style>
  <w:style w:type="character" w:customStyle="1" w:styleId="WW8Num28z2">
    <w:name w:val="WW8Num28z2"/>
    <w:rsid w:val="008F0C9B"/>
    <w:rPr>
      <w:rFonts w:ascii="Wingdings" w:hAnsi="Wingdings" w:cs="Wingdings"/>
    </w:rPr>
  </w:style>
  <w:style w:type="character" w:customStyle="1" w:styleId="WW8Num28z3">
    <w:name w:val="WW8Num28z3"/>
    <w:rsid w:val="008F0C9B"/>
    <w:rPr>
      <w:rFonts w:ascii="Symbol" w:hAnsi="Symbol" w:cs="Symbol"/>
    </w:rPr>
  </w:style>
  <w:style w:type="character" w:customStyle="1" w:styleId="WW8Num29z0">
    <w:name w:val="WW8Num29z0"/>
    <w:rsid w:val="008F0C9B"/>
    <w:rPr>
      <w:rFonts w:ascii="Symbol" w:hAnsi="Symbol" w:cs="Symbol"/>
      <w:b/>
      <w:sz w:val="24"/>
    </w:rPr>
  </w:style>
  <w:style w:type="character" w:customStyle="1" w:styleId="WW8Num29z1">
    <w:name w:val="WW8Num29z1"/>
    <w:rsid w:val="008F0C9B"/>
    <w:rPr>
      <w:rFonts w:ascii="Courier New" w:hAnsi="Courier New" w:cs="Courier New"/>
    </w:rPr>
  </w:style>
  <w:style w:type="character" w:customStyle="1" w:styleId="WW8Num29z2">
    <w:name w:val="WW8Num29z2"/>
    <w:rsid w:val="008F0C9B"/>
    <w:rPr>
      <w:rFonts w:ascii="Wingdings" w:hAnsi="Wingdings" w:cs="Wingdings"/>
    </w:rPr>
  </w:style>
  <w:style w:type="character" w:customStyle="1" w:styleId="WW8Num29z3">
    <w:name w:val="WW8Num29z3"/>
    <w:rsid w:val="008F0C9B"/>
    <w:rPr>
      <w:rFonts w:ascii="Symbol" w:hAnsi="Symbol" w:cs="Symbol"/>
    </w:rPr>
  </w:style>
  <w:style w:type="character" w:customStyle="1" w:styleId="WW8Num30z0">
    <w:name w:val="WW8Num30z0"/>
    <w:rsid w:val="008F0C9B"/>
    <w:rPr>
      <w:rFonts w:cs="Times New Roman"/>
    </w:rPr>
  </w:style>
  <w:style w:type="character" w:customStyle="1" w:styleId="WW8Num30z1">
    <w:name w:val="WW8Num30z1"/>
    <w:rsid w:val="008F0C9B"/>
    <w:rPr>
      <w:rFonts w:ascii="Times New Roman" w:hAnsi="Times New Roman" w:cs="Times New Roman"/>
      <w:b/>
      <w:bCs/>
      <w:sz w:val="24"/>
    </w:rPr>
  </w:style>
  <w:style w:type="character" w:customStyle="1" w:styleId="WW8Num30z2">
    <w:name w:val="WW8Num30z2"/>
    <w:rsid w:val="008F0C9B"/>
  </w:style>
  <w:style w:type="character" w:customStyle="1" w:styleId="WW8Num30z3">
    <w:name w:val="WW8Num30z3"/>
    <w:rsid w:val="008F0C9B"/>
  </w:style>
  <w:style w:type="character" w:customStyle="1" w:styleId="WW8Num30z4">
    <w:name w:val="WW8Num30z4"/>
    <w:rsid w:val="008F0C9B"/>
  </w:style>
  <w:style w:type="character" w:customStyle="1" w:styleId="WW8Num30z5">
    <w:name w:val="WW8Num30z5"/>
    <w:rsid w:val="008F0C9B"/>
  </w:style>
  <w:style w:type="character" w:customStyle="1" w:styleId="WW8Num30z6">
    <w:name w:val="WW8Num30z6"/>
    <w:rsid w:val="008F0C9B"/>
  </w:style>
  <w:style w:type="character" w:customStyle="1" w:styleId="WW8Num30z7">
    <w:name w:val="WW8Num30z7"/>
    <w:rsid w:val="008F0C9B"/>
  </w:style>
  <w:style w:type="character" w:customStyle="1" w:styleId="WW8Num30z8">
    <w:name w:val="WW8Num30z8"/>
    <w:rsid w:val="008F0C9B"/>
  </w:style>
  <w:style w:type="character" w:customStyle="1" w:styleId="WW8Num31z0">
    <w:name w:val="WW8Num31z0"/>
    <w:rsid w:val="008F0C9B"/>
    <w:rPr>
      <w:rFonts w:ascii="Symbol" w:hAnsi="Symbol" w:cs="OpenSymbol"/>
      <w:b/>
      <w:sz w:val="24"/>
    </w:rPr>
  </w:style>
  <w:style w:type="character" w:customStyle="1" w:styleId="WW8Num31z1">
    <w:name w:val="WW8Num31z1"/>
    <w:rsid w:val="008F0C9B"/>
    <w:rPr>
      <w:rFonts w:ascii="Symbol" w:hAnsi="Symbol" w:cs="OpenSymbol"/>
    </w:rPr>
  </w:style>
  <w:style w:type="character" w:customStyle="1" w:styleId="WW8Num32z0">
    <w:name w:val="WW8Num32z0"/>
    <w:rsid w:val="008F0C9B"/>
    <w:rPr>
      <w:rFonts w:cs="Times New Roman"/>
    </w:rPr>
  </w:style>
  <w:style w:type="character" w:customStyle="1" w:styleId="WW8Num32z1">
    <w:name w:val="WW8Num32z1"/>
    <w:rsid w:val="008F0C9B"/>
  </w:style>
  <w:style w:type="character" w:customStyle="1" w:styleId="WW8Num32z2">
    <w:name w:val="WW8Num32z2"/>
    <w:rsid w:val="008F0C9B"/>
  </w:style>
  <w:style w:type="character" w:customStyle="1" w:styleId="WW8Num32z3">
    <w:name w:val="WW8Num32z3"/>
    <w:rsid w:val="008F0C9B"/>
  </w:style>
  <w:style w:type="character" w:customStyle="1" w:styleId="WW8Num32z4">
    <w:name w:val="WW8Num32z4"/>
    <w:rsid w:val="008F0C9B"/>
  </w:style>
  <w:style w:type="character" w:customStyle="1" w:styleId="WW8Num32z5">
    <w:name w:val="WW8Num32z5"/>
    <w:rsid w:val="008F0C9B"/>
  </w:style>
  <w:style w:type="character" w:customStyle="1" w:styleId="WW8Num32z6">
    <w:name w:val="WW8Num32z6"/>
    <w:rsid w:val="008F0C9B"/>
  </w:style>
  <w:style w:type="character" w:customStyle="1" w:styleId="WW8Num32z7">
    <w:name w:val="WW8Num32z7"/>
    <w:rsid w:val="008F0C9B"/>
  </w:style>
  <w:style w:type="character" w:customStyle="1" w:styleId="WW8Num32z8">
    <w:name w:val="WW8Num32z8"/>
    <w:rsid w:val="008F0C9B"/>
  </w:style>
  <w:style w:type="character" w:customStyle="1" w:styleId="WW8Num33z0">
    <w:name w:val="WW8Num33z0"/>
    <w:rsid w:val="008F0C9B"/>
    <w:rPr>
      <w:rFonts w:ascii="Symbol" w:hAnsi="Symbol" w:cs="Symbol"/>
    </w:rPr>
  </w:style>
  <w:style w:type="character" w:customStyle="1" w:styleId="WW8Num33z1">
    <w:name w:val="WW8Num33z1"/>
    <w:rsid w:val="008F0C9B"/>
  </w:style>
  <w:style w:type="character" w:customStyle="1" w:styleId="WW8Num33z2">
    <w:name w:val="WW8Num33z2"/>
    <w:rsid w:val="008F0C9B"/>
  </w:style>
  <w:style w:type="character" w:customStyle="1" w:styleId="WW8Num33z3">
    <w:name w:val="WW8Num33z3"/>
    <w:rsid w:val="008F0C9B"/>
  </w:style>
  <w:style w:type="character" w:customStyle="1" w:styleId="WW8Num33z4">
    <w:name w:val="WW8Num33z4"/>
    <w:rsid w:val="008F0C9B"/>
  </w:style>
  <w:style w:type="character" w:customStyle="1" w:styleId="WW8Num33z5">
    <w:name w:val="WW8Num33z5"/>
    <w:rsid w:val="008F0C9B"/>
  </w:style>
  <w:style w:type="character" w:customStyle="1" w:styleId="WW8Num33z6">
    <w:name w:val="WW8Num33z6"/>
    <w:rsid w:val="008F0C9B"/>
  </w:style>
  <w:style w:type="character" w:customStyle="1" w:styleId="WW8Num33z7">
    <w:name w:val="WW8Num33z7"/>
    <w:rsid w:val="008F0C9B"/>
  </w:style>
  <w:style w:type="character" w:customStyle="1" w:styleId="WW8Num33z8">
    <w:name w:val="WW8Num33z8"/>
    <w:rsid w:val="008F0C9B"/>
  </w:style>
  <w:style w:type="character" w:customStyle="1" w:styleId="WW8Num34z0">
    <w:name w:val="WW8Num34z0"/>
    <w:rsid w:val="008F0C9B"/>
  </w:style>
  <w:style w:type="character" w:customStyle="1" w:styleId="WW8Num34z1">
    <w:name w:val="WW8Num34z1"/>
    <w:rsid w:val="008F0C9B"/>
  </w:style>
  <w:style w:type="character" w:customStyle="1" w:styleId="WW8Num34z2">
    <w:name w:val="WW8Num34z2"/>
    <w:rsid w:val="008F0C9B"/>
  </w:style>
  <w:style w:type="character" w:customStyle="1" w:styleId="WW8Num34z3">
    <w:name w:val="WW8Num34z3"/>
    <w:rsid w:val="008F0C9B"/>
  </w:style>
  <w:style w:type="character" w:customStyle="1" w:styleId="WW8Num34z4">
    <w:name w:val="WW8Num34z4"/>
    <w:rsid w:val="008F0C9B"/>
  </w:style>
  <w:style w:type="character" w:customStyle="1" w:styleId="WW8Num34z5">
    <w:name w:val="WW8Num34z5"/>
    <w:rsid w:val="008F0C9B"/>
  </w:style>
  <w:style w:type="character" w:customStyle="1" w:styleId="WW8Num34z6">
    <w:name w:val="WW8Num34z6"/>
    <w:rsid w:val="008F0C9B"/>
  </w:style>
  <w:style w:type="character" w:customStyle="1" w:styleId="WW8Num34z7">
    <w:name w:val="WW8Num34z7"/>
    <w:rsid w:val="008F0C9B"/>
  </w:style>
  <w:style w:type="character" w:customStyle="1" w:styleId="WW8Num34z8">
    <w:name w:val="WW8Num34z8"/>
    <w:rsid w:val="008F0C9B"/>
  </w:style>
  <w:style w:type="character" w:customStyle="1" w:styleId="WW8Num35z0">
    <w:name w:val="WW8Num35z0"/>
    <w:rsid w:val="008F0C9B"/>
  </w:style>
  <w:style w:type="character" w:customStyle="1" w:styleId="WW8Num35z1">
    <w:name w:val="WW8Num35z1"/>
    <w:rsid w:val="008F0C9B"/>
  </w:style>
  <w:style w:type="character" w:customStyle="1" w:styleId="WW8Num35z2">
    <w:name w:val="WW8Num35z2"/>
    <w:rsid w:val="008F0C9B"/>
  </w:style>
  <w:style w:type="character" w:customStyle="1" w:styleId="WW8Num35z3">
    <w:name w:val="WW8Num35z3"/>
    <w:rsid w:val="008F0C9B"/>
  </w:style>
  <w:style w:type="character" w:customStyle="1" w:styleId="WW8Num35z4">
    <w:name w:val="WW8Num35z4"/>
    <w:rsid w:val="008F0C9B"/>
  </w:style>
  <w:style w:type="character" w:customStyle="1" w:styleId="WW8Num35z5">
    <w:name w:val="WW8Num35z5"/>
    <w:rsid w:val="008F0C9B"/>
  </w:style>
  <w:style w:type="character" w:customStyle="1" w:styleId="WW8Num35z6">
    <w:name w:val="WW8Num35z6"/>
    <w:rsid w:val="008F0C9B"/>
  </w:style>
  <w:style w:type="character" w:customStyle="1" w:styleId="WW8Num35z7">
    <w:name w:val="WW8Num35z7"/>
    <w:rsid w:val="008F0C9B"/>
  </w:style>
  <w:style w:type="character" w:customStyle="1" w:styleId="WW8Num35z8">
    <w:name w:val="WW8Num35z8"/>
    <w:rsid w:val="008F0C9B"/>
  </w:style>
  <w:style w:type="character" w:customStyle="1" w:styleId="12">
    <w:name w:val="Основной шрифт абзаца1"/>
    <w:rsid w:val="008F0C9B"/>
  </w:style>
  <w:style w:type="character" w:customStyle="1" w:styleId="21">
    <w:name w:val="Основной шрифт абзаца2"/>
    <w:rsid w:val="008F0C9B"/>
  </w:style>
  <w:style w:type="character" w:customStyle="1" w:styleId="a3">
    <w:name w:val="Верхний колонтитул Знак"/>
    <w:basedOn w:val="21"/>
    <w:uiPriority w:val="99"/>
    <w:rsid w:val="008F0C9B"/>
  </w:style>
  <w:style w:type="character" w:customStyle="1" w:styleId="a4">
    <w:name w:val="Нижний колонтитул Знак"/>
    <w:basedOn w:val="21"/>
    <w:rsid w:val="008F0C9B"/>
  </w:style>
  <w:style w:type="character" w:customStyle="1" w:styleId="a5">
    <w:name w:val="Основной текст Знак"/>
    <w:rsid w:val="008F0C9B"/>
    <w:rPr>
      <w:rFonts w:ascii="Times New Roman" w:eastAsia="Times New Roman" w:hAnsi="Times New Roman" w:cs="Times New Roman"/>
      <w:sz w:val="24"/>
      <w:szCs w:val="24"/>
    </w:rPr>
  </w:style>
  <w:style w:type="character" w:customStyle="1" w:styleId="a6">
    <w:name w:val="Текст выноски Знак"/>
    <w:rsid w:val="008F0C9B"/>
    <w:rPr>
      <w:rFonts w:ascii="Segoe UI" w:hAnsi="Segoe UI" w:cs="Segoe UI"/>
      <w:sz w:val="18"/>
      <w:szCs w:val="18"/>
    </w:rPr>
  </w:style>
  <w:style w:type="character" w:customStyle="1" w:styleId="a7">
    <w:name w:val="Абзац списка Знак"/>
    <w:rsid w:val="008F0C9B"/>
  </w:style>
  <w:style w:type="character" w:customStyle="1" w:styleId="a8">
    <w:name w:val="Нет"/>
    <w:rsid w:val="008F0C9B"/>
    <w:rPr>
      <w:lang w:val="ru-RU"/>
    </w:rPr>
  </w:style>
  <w:style w:type="character" w:customStyle="1" w:styleId="13">
    <w:name w:val="Номер страницы1"/>
    <w:rsid w:val="008F0C9B"/>
  </w:style>
  <w:style w:type="character" w:styleId="a9">
    <w:name w:val="Hyperlink"/>
    <w:rsid w:val="008F0C9B"/>
    <w:rPr>
      <w:color w:val="0563C1"/>
      <w:u w:val="single"/>
    </w:rPr>
  </w:style>
  <w:style w:type="character" w:customStyle="1" w:styleId="14">
    <w:name w:val="Знак примечания1"/>
    <w:rsid w:val="008F0C9B"/>
    <w:rPr>
      <w:sz w:val="16"/>
      <w:szCs w:val="16"/>
    </w:rPr>
  </w:style>
  <w:style w:type="character" w:customStyle="1" w:styleId="aa">
    <w:name w:val="Текст примечания Знак"/>
    <w:rsid w:val="008F0C9B"/>
    <w:rPr>
      <w:sz w:val="20"/>
      <w:szCs w:val="20"/>
    </w:rPr>
  </w:style>
  <w:style w:type="character" w:customStyle="1" w:styleId="15">
    <w:name w:val="Текст примечания Знак1"/>
    <w:rsid w:val="008F0C9B"/>
    <w:rPr>
      <w:rFonts w:ascii="Liberation Serif" w:eastAsia="NSimSun" w:hAnsi="Liberation Serif" w:cs="Mangal"/>
      <w:kern w:val="2"/>
      <w:sz w:val="20"/>
      <w:szCs w:val="18"/>
      <w:lang w:eastAsia="zh-CN" w:bidi="hi-IN"/>
    </w:rPr>
  </w:style>
  <w:style w:type="character" w:customStyle="1" w:styleId="ListLabel1">
    <w:name w:val="ListLabel 1"/>
    <w:rsid w:val="008F0C9B"/>
    <w:rPr>
      <w:rFonts w:ascii="Liberation Serif" w:hAnsi="Liberation Serif" w:cs="OpenSymbol"/>
      <w:color w:val="000000"/>
      <w:sz w:val="24"/>
      <w:szCs w:val="24"/>
      <w:highlight w:val="white"/>
      <w:lang w:val="ru-RU"/>
    </w:rPr>
  </w:style>
  <w:style w:type="character" w:customStyle="1" w:styleId="ListLabel2">
    <w:name w:val="ListLabel 2"/>
    <w:rsid w:val="008F0C9B"/>
    <w:rPr>
      <w:rFonts w:cs="OpenSymbol"/>
    </w:rPr>
  </w:style>
  <w:style w:type="character" w:customStyle="1" w:styleId="ListLabel3">
    <w:name w:val="ListLabel 3"/>
    <w:rsid w:val="008F0C9B"/>
    <w:rPr>
      <w:rFonts w:cs="OpenSymbol"/>
    </w:rPr>
  </w:style>
  <w:style w:type="character" w:customStyle="1" w:styleId="ListLabel4">
    <w:name w:val="ListLabel 4"/>
    <w:rsid w:val="008F0C9B"/>
    <w:rPr>
      <w:rFonts w:cs="OpenSymbol"/>
      <w:color w:val="000000"/>
      <w:sz w:val="24"/>
      <w:szCs w:val="24"/>
      <w:highlight w:val="white"/>
      <w:lang w:val="ru-RU"/>
    </w:rPr>
  </w:style>
  <w:style w:type="character" w:customStyle="1" w:styleId="ListLabel5">
    <w:name w:val="ListLabel 5"/>
    <w:rsid w:val="008F0C9B"/>
    <w:rPr>
      <w:rFonts w:cs="OpenSymbol"/>
    </w:rPr>
  </w:style>
  <w:style w:type="character" w:customStyle="1" w:styleId="ListLabel6">
    <w:name w:val="ListLabel 6"/>
    <w:rsid w:val="008F0C9B"/>
    <w:rPr>
      <w:rFonts w:cs="OpenSymbol"/>
    </w:rPr>
  </w:style>
  <w:style w:type="character" w:customStyle="1" w:styleId="ListLabel7">
    <w:name w:val="ListLabel 7"/>
    <w:rsid w:val="008F0C9B"/>
    <w:rPr>
      <w:rFonts w:cs="OpenSymbol"/>
      <w:color w:val="000000"/>
      <w:sz w:val="24"/>
      <w:szCs w:val="24"/>
      <w:highlight w:val="white"/>
      <w:lang w:val="ru-RU"/>
    </w:rPr>
  </w:style>
  <w:style w:type="character" w:customStyle="1" w:styleId="ListLabel8">
    <w:name w:val="ListLabel 8"/>
    <w:rsid w:val="008F0C9B"/>
    <w:rPr>
      <w:rFonts w:cs="OpenSymbol"/>
    </w:rPr>
  </w:style>
  <w:style w:type="character" w:customStyle="1" w:styleId="ListLabel9">
    <w:name w:val="ListLabel 9"/>
    <w:rsid w:val="008F0C9B"/>
    <w:rPr>
      <w:rFonts w:cs="OpenSymbol"/>
    </w:rPr>
  </w:style>
  <w:style w:type="character" w:customStyle="1" w:styleId="ListLabel10">
    <w:name w:val="ListLabel 10"/>
    <w:rsid w:val="008F0C9B"/>
    <w:rPr>
      <w:rFonts w:ascii="Liberation Serif" w:eastAsia="NSimSun" w:hAnsi="Liberation Serif" w:cs="Times New Roman"/>
      <w:kern w:val="2"/>
      <w:sz w:val="24"/>
      <w:szCs w:val="24"/>
      <w:lang w:val="ru-RU" w:eastAsia="zh-CN" w:bidi="hi-IN"/>
    </w:rPr>
  </w:style>
  <w:style w:type="character" w:customStyle="1" w:styleId="ListLabel11">
    <w:name w:val="ListLabel 11"/>
    <w:rsid w:val="008F0C9B"/>
    <w:rPr>
      <w:rFonts w:ascii="Liberation Serif" w:hAnsi="Liberation Serif" w:cs="OpenSymbol"/>
      <w:color w:val="000000"/>
      <w:kern w:val="2"/>
      <w:sz w:val="24"/>
      <w:szCs w:val="24"/>
      <w:highlight w:val="white"/>
      <w:lang w:val="ru-RU" w:eastAsia="zh-CN" w:bidi="hi-IN"/>
    </w:rPr>
  </w:style>
  <w:style w:type="character" w:customStyle="1" w:styleId="ListLabel12">
    <w:name w:val="ListLabel 12"/>
    <w:rsid w:val="008F0C9B"/>
    <w:rPr>
      <w:rFonts w:cs="OpenSymbol"/>
    </w:rPr>
  </w:style>
  <w:style w:type="character" w:customStyle="1" w:styleId="ListLabel13">
    <w:name w:val="ListLabel 13"/>
    <w:rsid w:val="008F0C9B"/>
    <w:rPr>
      <w:rFonts w:cs="OpenSymbol"/>
    </w:rPr>
  </w:style>
  <w:style w:type="character" w:customStyle="1" w:styleId="ListLabel14">
    <w:name w:val="ListLabel 14"/>
    <w:rsid w:val="008F0C9B"/>
    <w:rPr>
      <w:rFonts w:cs="OpenSymbol"/>
      <w:color w:val="000000"/>
      <w:kern w:val="2"/>
      <w:sz w:val="24"/>
      <w:szCs w:val="24"/>
      <w:highlight w:val="white"/>
      <w:lang w:val="ru-RU" w:eastAsia="zh-CN" w:bidi="hi-IN"/>
    </w:rPr>
  </w:style>
  <w:style w:type="character" w:customStyle="1" w:styleId="ListLabel15">
    <w:name w:val="ListLabel 15"/>
    <w:rsid w:val="008F0C9B"/>
    <w:rPr>
      <w:rFonts w:cs="OpenSymbol"/>
    </w:rPr>
  </w:style>
  <w:style w:type="character" w:customStyle="1" w:styleId="ListLabel16">
    <w:name w:val="ListLabel 16"/>
    <w:rsid w:val="008F0C9B"/>
    <w:rPr>
      <w:rFonts w:cs="OpenSymbol"/>
    </w:rPr>
  </w:style>
  <w:style w:type="character" w:customStyle="1" w:styleId="ListLabel17">
    <w:name w:val="ListLabel 17"/>
    <w:rsid w:val="008F0C9B"/>
    <w:rPr>
      <w:rFonts w:cs="OpenSymbol"/>
      <w:color w:val="000000"/>
      <w:kern w:val="2"/>
      <w:sz w:val="24"/>
      <w:szCs w:val="24"/>
      <w:highlight w:val="white"/>
      <w:lang w:val="ru-RU" w:eastAsia="zh-CN" w:bidi="hi-IN"/>
    </w:rPr>
  </w:style>
  <w:style w:type="character" w:customStyle="1" w:styleId="ListLabel18">
    <w:name w:val="ListLabel 18"/>
    <w:rsid w:val="008F0C9B"/>
    <w:rPr>
      <w:rFonts w:cs="OpenSymbol"/>
    </w:rPr>
  </w:style>
  <w:style w:type="character" w:customStyle="1" w:styleId="ListLabel19">
    <w:name w:val="ListLabel 19"/>
    <w:rsid w:val="008F0C9B"/>
    <w:rPr>
      <w:rFonts w:cs="OpenSymbol"/>
    </w:rPr>
  </w:style>
  <w:style w:type="character" w:customStyle="1" w:styleId="ListLabel20">
    <w:name w:val="ListLabel 20"/>
    <w:rsid w:val="008F0C9B"/>
    <w:rPr>
      <w:rFonts w:ascii="Liberation Serif" w:hAnsi="Liberation Serif" w:cs="OpenSymbol"/>
      <w:sz w:val="24"/>
    </w:rPr>
  </w:style>
  <w:style w:type="character" w:customStyle="1" w:styleId="ListLabel21">
    <w:name w:val="ListLabel 21"/>
    <w:rsid w:val="008F0C9B"/>
    <w:rPr>
      <w:rFonts w:cs="OpenSymbol"/>
    </w:rPr>
  </w:style>
  <w:style w:type="character" w:customStyle="1" w:styleId="ListLabel22">
    <w:name w:val="ListLabel 22"/>
    <w:rsid w:val="008F0C9B"/>
    <w:rPr>
      <w:rFonts w:cs="OpenSymbol"/>
    </w:rPr>
  </w:style>
  <w:style w:type="character" w:customStyle="1" w:styleId="ListLabel23">
    <w:name w:val="ListLabel 23"/>
    <w:rsid w:val="008F0C9B"/>
    <w:rPr>
      <w:rFonts w:cs="OpenSymbol"/>
    </w:rPr>
  </w:style>
  <w:style w:type="character" w:customStyle="1" w:styleId="ListLabel24">
    <w:name w:val="ListLabel 24"/>
    <w:rsid w:val="008F0C9B"/>
    <w:rPr>
      <w:rFonts w:cs="OpenSymbol"/>
    </w:rPr>
  </w:style>
  <w:style w:type="character" w:customStyle="1" w:styleId="ListLabel25">
    <w:name w:val="ListLabel 25"/>
    <w:rsid w:val="008F0C9B"/>
    <w:rPr>
      <w:rFonts w:cs="OpenSymbol"/>
    </w:rPr>
  </w:style>
  <w:style w:type="character" w:customStyle="1" w:styleId="ListLabel26">
    <w:name w:val="ListLabel 26"/>
    <w:rsid w:val="008F0C9B"/>
    <w:rPr>
      <w:rFonts w:cs="OpenSymbol"/>
    </w:rPr>
  </w:style>
  <w:style w:type="character" w:customStyle="1" w:styleId="ListLabel27">
    <w:name w:val="ListLabel 27"/>
    <w:rsid w:val="008F0C9B"/>
    <w:rPr>
      <w:rFonts w:cs="OpenSymbol"/>
    </w:rPr>
  </w:style>
  <w:style w:type="character" w:customStyle="1" w:styleId="ListLabel28">
    <w:name w:val="ListLabel 28"/>
    <w:rsid w:val="008F0C9B"/>
    <w:rPr>
      <w:rFonts w:cs="OpenSymbol"/>
    </w:rPr>
  </w:style>
  <w:style w:type="character" w:customStyle="1" w:styleId="ListLabel29">
    <w:name w:val="ListLabel 29"/>
    <w:rsid w:val="008F0C9B"/>
    <w:rPr>
      <w:rFonts w:ascii="Liberation Serif" w:hAnsi="Liberation Serif" w:cs="OpenSymbol"/>
      <w:sz w:val="24"/>
    </w:rPr>
  </w:style>
  <w:style w:type="character" w:customStyle="1" w:styleId="ListLabel30">
    <w:name w:val="ListLabel 30"/>
    <w:rsid w:val="008F0C9B"/>
    <w:rPr>
      <w:rFonts w:cs="OpenSymbol"/>
    </w:rPr>
  </w:style>
  <w:style w:type="character" w:customStyle="1" w:styleId="ListLabel31">
    <w:name w:val="ListLabel 31"/>
    <w:rsid w:val="008F0C9B"/>
    <w:rPr>
      <w:rFonts w:cs="OpenSymbol"/>
    </w:rPr>
  </w:style>
  <w:style w:type="character" w:customStyle="1" w:styleId="ListLabel32">
    <w:name w:val="ListLabel 32"/>
    <w:rsid w:val="008F0C9B"/>
    <w:rPr>
      <w:rFonts w:cs="OpenSymbol"/>
    </w:rPr>
  </w:style>
  <w:style w:type="character" w:customStyle="1" w:styleId="ListLabel33">
    <w:name w:val="ListLabel 33"/>
    <w:rsid w:val="008F0C9B"/>
    <w:rPr>
      <w:rFonts w:cs="OpenSymbol"/>
    </w:rPr>
  </w:style>
  <w:style w:type="character" w:customStyle="1" w:styleId="ListLabel34">
    <w:name w:val="ListLabel 34"/>
    <w:rsid w:val="008F0C9B"/>
    <w:rPr>
      <w:rFonts w:cs="OpenSymbol"/>
    </w:rPr>
  </w:style>
  <w:style w:type="character" w:customStyle="1" w:styleId="ListLabel35">
    <w:name w:val="ListLabel 35"/>
    <w:rsid w:val="008F0C9B"/>
    <w:rPr>
      <w:rFonts w:cs="OpenSymbol"/>
    </w:rPr>
  </w:style>
  <w:style w:type="character" w:customStyle="1" w:styleId="ListLabel36">
    <w:name w:val="ListLabel 36"/>
    <w:rsid w:val="008F0C9B"/>
    <w:rPr>
      <w:rFonts w:cs="OpenSymbol"/>
    </w:rPr>
  </w:style>
  <w:style w:type="character" w:customStyle="1" w:styleId="ListLabel37">
    <w:name w:val="ListLabel 37"/>
    <w:rsid w:val="008F0C9B"/>
    <w:rPr>
      <w:rFonts w:cs="OpenSymbol"/>
    </w:rPr>
  </w:style>
  <w:style w:type="character" w:customStyle="1" w:styleId="ListLabel38">
    <w:name w:val="ListLabel 38"/>
    <w:rsid w:val="008F0C9B"/>
    <w:rPr>
      <w:rFonts w:ascii="Liberation Serif" w:hAnsi="Liberation Serif" w:cs="OpenSymbol"/>
      <w:kern w:val="2"/>
      <w:sz w:val="24"/>
      <w:szCs w:val="24"/>
      <w:lang w:val="ru-RU" w:eastAsia="zh-CN" w:bidi="hi-IN"/>
    </w:rPr>
  </w:style>
  <w:style w:type="character" w:customStyle="1" w:styleId="ListLabel39">
    <w:name w:val="ListLabel 39"/>
    <w:rsid w:val="008F0C9B"/>
    <w:rPr>
      <w:rFonts w:cs="OpenSymbol"/>
    </w:rPr>
  </w:style>
  <w:style w:type="character" w:customStyle="1" w:styleId="ListLabel40">
    <w:name w:val="ListLabel 40"/>
    <w:rsid w:val="008F0C9B"/>
    <w:rPr>
      <w:rFonts w:cs="OpenSymbol"/>
    </w:rPr>
  </w:style>
  <w:style w:type="character" w:customStyle="1" w:styleId="ListLabel41">
    <w:name w:val="ListLabel 41"/>
    <w:rsid w:val="008F0C9B"/>
    <w:rPr>
      <w:rFonts w:cs="OpenSymbol"/>
      <w:kern w:val="2"/>
      <w:sz w:val="24"/>
      <w:szCs w:val="24"/>
      <w:lang w:val="ru-RU" w:eastAsia="zh-CN" w:bidi="hi-IN"/>
    </w:rPr>
  </w:style>
  <w:style w:type="character" w:customStyle="1" w:styleId="ListLabel42">
    <w:name w:val="ListLabel 42"/>
    <w:rsid w:val="008F0C9B"/>
    <w:rPr>
      <w:rFonts w:cs="OpenSymbol"/>
    </w:rPr>
  </w:style>
  <w:style w:type="character" w:customStyle="1" w:styleId="ListLabel43">
    <w:name w:val="ListLabel 43"/>
    <w:rsid w:val="008F0C9B"/>
    <w:rPr>
      <w:rFonts w:cs="OpenSymbol"/>
    </w:rPr>
  </w:style>
  <w:style w:type="character" w:customStyle="1" w:styleId="ListLabel44">
    <w:name w:val="ListLabel 44"/>
    <w:rsid w:val="008F0C9B"/>
    <w:rPr>
      <w:rFonts w:cs="OpenSymbol"/>
      <w:kern w:val="2"/>
      <w:sz w:val="24"/>
      <w:szCs w:val="24"/>
      <w:lang w:val="ru-RU" w:eastAsia="zh-CN" w:bidi="hi-IN"/>
    </w:rPr>
  </w:style>
  <w:style w:type="character" w:customStyle="1" w:styleId="ListLabel45">
    <w:name w:val="ListLabel 45"/>
    <w:rsid w:val="008F0C9B"/>
    <w:rPr>
      <w:rFonts w:cs="OpenSymbol"/>
    </w:rPr>
  </w:style>
  <w:style w:type="character" w:customStyle="1" w:styleId="ListLabel46">
    <w:name w:val="ListLabel 46"/>
    <w:rsid w:val="008F0C9B"/>
    <w:rPr>
      <w:rFonts w:cs="OpenSymbol"/>
    </w:rPr>
  </w:style>
  <w:style w:type="character" w:customStyle="1" w:styleId="ListLabel47">
    <w:name w:val="ListLabel 47"/>
    <w:rsid w:val="008F0C9B"/>
    <w:rPr>
      <w:rFonts w:cs="OpenSymbol"/>
      <w:kern w:val="2"/>
      <w:sz w:val="24"/>
      <w:szCs w:val="24"/>
      <w:highlight w:val="white"/>
      <w:lang w:val="ru-RU" w:eastAsia="zh-CN" w:bidi="hi-IN"/>
    </w:rPr>
  </w:style>
  <w:style w:type="character" w:customStyle="1" w:styleId="ListLabel48">
    <w:name w:val="ListLabel 48"/>
    <w:rsid w:val="008F0C9B"/>
    <w:rPr>
      <w:rFonts w:cs="OpenSymbol"/>
    </w:rPr>
  </w:style>
  <w:style w:type="character" w:customStyle="1" w:styleId="ListLabel49">
    <w:name w:val="ListLabel 49"/>
    <w:rsid w:val="008F0C9B"/>
    <w:rPr>
      <w:rFonts w:cs="OpenSymbol"/>
    </w:rPr>
  </w:style>
  <w:style w:type="character" w:customStyle="1" w:styleId="ListLabel50">
    <w:name w:val="ListLabel 50"/>
    <w:rsid w:val="008F0C9B"/>
    <w:rPr>
      <w:rFonts w:cs="OpenSymbol"/>
      <w:kern w:val="2"/>
      <w:sz w:val="24"/>
      <w:szCs w:val="24"/>
      <w:highlight w:val="white"/>
      <w:lang w:val="ru-RU" w:eastAsia="zh-CN" w:bidi="hi-IN"/>
    </w:rPr>
  </w:style>
  <w:style w:type="character" w:customStyle="1" w:styleId="ListLabel51">
    <w:name w:val="ListLabel 51"/>
    <w:rsid w:val="008F0C9B"/>
    <w:rPr>
      <w:rFonts w:cs="OpenSymbol"/>
    </w:rPr>
  </w:style>
  <w:style w:type="character" w:customStyle="1" w:styleId="ListLabel52">
    <w:name w:val="ListLabel 52"/>
    <w:rsid w:val="008F0C9B"/>
    <w:rPr>
      <w:rFonts w:cs="OpenSymbol"/>
    </w:rPr>
  </w:style>
  <w:style w:type="character" w:customStyle="1" w:styleId="ListLabel53">
    <w:name w:val="ListLabel 53"/>
    <w:rsid w:val="008F0C9B"/>
    <w:rPr>
      <w:rFonts w:cs="OpenSymbol"/>
      <w:kern w:val="2"/>
      <w:sz w:val="24"/>
      <w:szCs w:val="24"/>
      <w:highlight w:val="white"/>
      <w:lang w:val="ru-RU" w:eastAsia="zh-CN" w:bidi="hi-IN"/>
    </w:rPr>
  </w:style>
  <w:style w:type="character" w:customStyle="1" w:styleId="ListLabel54">
    <w:name w:val="ListLabel 54"/>
    <w:rsid w:val="008F0C9B"/>
    <w:rPr>
      <w:rFonts w:cs="OpenSymbol"/>
    </w:rPr>
  </w:style>
  <w:style w:type="character" w:customStyle="1" w:styleId="ListLabel55">
    <w:name w:val="ListLabel 55"/>
    <w:rsid w:val="008F0C9B"/>
    <w:rPr>
      <w:rFonts w:cs="OpenSymbol"/>
    </w:rPr>
  </w:style>
  <w:style w:type="character" w:customStyle="1" w:styleId="ListLabel56">
    <w:name w:val="ListLabel 56"/>
    <w:rsid w:val="008F0C9B"/>
    <w:rPr>
      <w:rFonts w:ascii="Liberation Serif" w:hAnsi="Liberation Serif" w:cs="OpenSymbol"/>
      <w:sz w:val="24"/>
      <w:szCs w:val="24"/>
      <w:lang w:val="ru-RU"/>
    </w:rPr>
  </w:style>
  <w:style w:type="character" w:customStyle="1" w:styleId="ListLabel57">
    <w:name w:val="ListLabel 57"/>
    <w:rsid w:val="008F0C9B"/>
    <w:rPr>
      <w:rFonts w:cs="OpenSymbol"/>
    </w:rPr>
  </w:style>
  <w:style w:type="character" w:customStyle="1" w:styleId="ListLabel58">
    <w:name w:val="ListLabel 58"/>
    <w:rsid w:val="008F0C9B"/>
    <w:rPr>
      <w:rFonts w:cs="OpenSymbol"/>
    </w:rPr>
  </w:style>
  <w:style w:type="character" w:customStyle="1" w:styleId="ListLabel59">
    <w:name w:val="ListLabel 59"/>
    <w:rsid w:val="008F0C9B"/>
    <w:rPr>
      <w:rFonts w:cs="OpenSymbol"/>
      <w:sz w:val="24"/>
      <w:szCs w:val="24"/>
      <w:lang w:val="ru-RU"/>
    </w:rPr>
  </w:style>
  <w:style w:type="character" w:customStyle="1" w:styleId="ListLabel60">
    <w:name w:val="ListLabel 60"/>
    <w:rsid w:val="008F0C9B"/>
    <w:rPr>
      <w:rFonts w:cs="OpenSymbol"/>
    </w:rPr>
  </w:style>
  <w:style w:type="character" w:customStyle="1" w:styleId="ListLabel61">
    <w:name w:val="ListLabel 61"/>
    <w:rsid w:val="008F0C9B"/>
    <w:rPr>
      <w:rFonts w:cs="OpenSymbol"/>
    </w:rPr>
  </w:style>
  <w:style w:type="character" w:customStyle="1" w:styleId="ListLabel62">
    <w:name w:val="ListLabel 62"/>
    <w:rsid w:val="008F0C9B"/>
    <w:rPr>
      <w:rFonts w:cs="OpenSymbol"/>
      <w:sz w:val="24"/>
      <w:szCs w:val="24"/>
      <w:lang w:val="ru-RU"/>
    </w:rPr>
  </w:style>
  <w:style w:type="character" w:customStyle="1" w:styleId="ListLabel63">
    <w:name w:val="ListLabel 63"/>
    <w:rsid w:val="008F0C9B"/>
    <w:rPr>
      <w:rFonts w:cs="OpenSymbol"/>
    </w:rPr>
  </w:style>
  <w:style w:type="character" w:customStyle="1" w:styleId="ListLabel64">
    <w:name w:val="ListLabel 64"/>
    <w:rsid w:val="008F0C9B"/>
    <w:rPr>
      <w:rFonts w:cs="OpenSymbol"/>
    </w:rPr>
  </w:style>
  <w:style w:type="character" w:customStyle="1" w:styleId="ListLabel65">
    <w:name w:val="ListLabel 65"/>
    <w:rsid w:val="008F0C9B"/>
    <w:rPr>
      <w:rFonts w:ascii="Liberation Serif" w:hAnsi="Liberation Serif" w:cs="OpenSymbol"/>
      <w:kern w:val="2"/>
      <w:sz w:val="24"/>
      <w:szCs w:val="24"/>
      <w:lang w:val="ru-RU" w:eastAsia="zh-CN" w:bidi="hi-IN"/>
    </w:rPr>
  </w:style>
  <w:style w:type="character" w:customStyle="1" w:styleId="ListLabel66">
    <w:name w:val="ListLabel 66"/>
    <w:rsid w:val="008F0C9B"/>
    <w:rPr>
      <w:rFonts w:cs="OpenSymbol"/>
    </w:rPr>
  </w:style>
  <w:style w:type="character" w:customStyle="1" w:styleId="ListLabel67">
    <w:name w:val="ListLabel 67"/>
    <w:rsid w:val="008F0C9B"/>
    <w:rPr>
      <w:rFonts w:cs="OpenSymbol"/>
    </w:rPr>
  </w:style>
  <w:style w:type="character" w:customStyle="1" w:styleId="ListLabel68">
    <w:name w:val="ListLabel 68"/>
    <w:rsid w:val="008F0C9B"/>
    <w:rPr>
      <w:rFonts w:cs="OpenSymbol"/>
      <w:kern w:val="2"/>
      <w:sz w:val="24"/>
      <w:szCs w:val="24"/>
      <w:lang w:val="ru-RU" w:eastAsia="zh-CN" w:bidi="hi-IN"/>
    </w:rPr>
  </w:style>
  <w:style w:type="character" w:customStyle="1" w:styleId="ListLabel69">
    <w:name w:val="ListLabel 69"/>
    <w:rsid w:val="008F0C9B"/>
    <w:rPr>
      <w:rFonts w:cs="OpenSymbol"/>
    </w:rPr>
  </w:style>
  <w:style w:type="character" w:customStyle="1" w:styleId="ListLabel70">
    <w:name w:val="ListLabel 70"/>
    <w:rsid w:val="008F0C9B"/>
    <w:rPr>
      <w:rFonts w:cs="OpenSymbol"/>
    </w:rPr>
  </w:style>
  <w:style w:type="character" w:customStyle="1" w:styleId="ListLabel71">
    <w:name w:val="ListLabel 71"/>
    <w:rsid w:val="008F0C9B"/>
    <w:rPr>
      <w:rFonts w:cs="OpenSymbol"/>
      <w:kern w:val="2"/>
      <w:sz w:val="24"/>
      <w:szCs w:val="24"/>
      <w:lang w:val="ru-RU" w:eastAsia="zh-CN" w:bidi="hi-IN"/>
    </w:rPr>
  </w:style>
  <w:style w:type="character" w:customStyle="1" w:styleId="ListLabel72">
    <w:name w:val="ListLabel 72"/>
    <w:rsid w:val="008F0C9B"/>
    <w:rPr>
      <w:rFonts w:cs="OpenSymbol"/>
    </w:rPr>
  </w:style>
  <w:style w:type="character" w:customStyle="1" w:styleId="ListLabel73">
    <w:name w:val="ListLabel 73"/>
    <w:rsid w:val="008F0C9B"/>
    <w:rPr>
      <w:rFonts w:cs="OpenSymbol"/>
    </w:rPr>
  </w:style>
  <w:style w:type="character" w:customStyle="1" w:styleId="ListLabel74">
    <w:name w:val="ListLabel 74"/>
    <w:rsid w:val="008F0C9B"/>
    <w:rPr>
      <w:rFonts w:cs="OpenSymbol"/>
      <w:color w:val="auto"/>
      <w:kern w:val="2"/>
      <w:sz w:val="24"/>
      <w:szCs w:val="24"/>
      <w:lang w:val="ru-RU" w:eastAsia="zh-CN" w:bidi="hi-IN"/>
    </w:rPr>
  </w:style>
  <w:style w:type="character" w:customStyle="1" w:styleId="ListLabel75">
    <w:name w:val="ListLabel 75"/>
    <w:rsid w:val="008F0C9B"/>
    <w:rPr>
      <w:rFonts w:cs="OpenSymbol"/>
    </w:rPr>
  </w:style>
  <w:style w:type="character" w:customStyle="1" w:styleId="ListLabel76">
    <w:name w:val="ListLabel 76"/>
    <w:rsid w:val="008F0C9B"/>
    <w:rPr>
      <w:rFonts w:cs="OpenSymbol"/>
    </w:rPr>
  </w:style>
  <w:style w:type="character" w:customStyle="1" w:styleId="ListLabel77">
    <w:name w:val="ListLabel 77"/>
    <w:rsid w:val="008F0C9B"/>
    <w:rPr>
      <w:rFonts w:cs="OpenSymbol"/>
      <w:color w:val="auto"/>
      <w:kern w:val="2"/>
      <w:sz w:val="24"/>
      <w:szCs w:val="24"/>
      <w:lang w:val="ru-RU" w:eastAsia="zh-CN" w:bidi="hi-IN"/>
    </w:rPr>
  </w:style>
  <w:style w:type="character" w:customStyle="1" w:styleId="ListLabel78">
    <w:name w:val="ListLabel 78"/>
    <w:rsid w:val="008F0C9B"/>
    <w:rPr>
      <w:rFonts w:cs="OpenSymbol"/>
    </w:rPr>
  </w:style>
  <w:style w:type="character" w:customStyle="1" w:styleId="ListLabel79">
    <w:name w:val="ListLabel 79"/>
    <w:rsid w:val="008F0C9B"/>
    <w:rPr>
      <w:rFonts w:cs="OpenSymbol"/>
    </w:rPr>
  </w:style>
  <w:style w:type="character" w:customStyle="1" w:styleId="ListLabel80">
    <w:name w:val="ListLabel 80"/>
    <w:rsid w:val="008F0C9B"/>
    <w:rPr>
      <w:rFonts w:cs="OpenSymbol"/>
      <w:color w:val="auto"/>
      <w:kern w:val="2"/>
      <w:sz w:val="24"/>
      <w:szCs w:val="24"/>
      <w:lang w:val="ru-RU" w:eastAsia="zh-CN" w:bidi="hi-IN"/>
    </w:rPr>
  </w:style>
  <w:style w:type="character" w:customStyle="1" w:styleId="ListLabel81">
    <w:name w:val="ListLabel 81"/>
    <w:rsid w:val="008F0C9B"/>
    <w:rPr>
      <w:rFonts w:cs="OpenSymbol"/>
    </w:rPr>
  </w:style>
  <w:style w:type="character" w:customStyle="1" w:styleId="ListLabel82">
    <w:name w:val="ListLabel 82"/>
    <w:rsid w:val="008F0C9B"/>
    <w:rPr>
      <w:rFonts w:cs="OpenSymbol"/>
    </w:rPr>
  </w:style>
  <w:style w:type="character" w:customStyle="1" w:styleId="ListLabel83">
    <w:name w:val="ListLabel 83"/>
    <w:rsid w:val="008F0C9B"/>
    <w:rPr>
      <w:rFonts w:cs="OpenSymbol"/>
    </w:rPr>
  </w:style>
  <w:style w:type="character" w:customStyle="1" w:styleId="ListLabel84">
    <w:name w:val="ListLabel 84"/>
    <w:rsid w:val="008F0C9B"/>
    <w:rPr>
      <w:rFonts w:cs="OpenSymbol"/>
    </w:rPr>
  </w:style>
  <w:style w:type="character" w:customStyle="1" w:styleId="ListLabel85">
    <w:name w:val="ListLabel 85"/>
    <w:rsid w:val="008F0C9B"/>
    <w:rPr>
      <w:rFonts w:cs="OpenSymbol"/>
    </w:rPr>
  </w:style>
  <w:style w:type="character" w:customStyle="1" w:styleId="ListLabel86">
    <w:name w:val="ListLabel 86"/>
    <w:rsid w:val="008F0C9B"/>
    <w:rPr>
      <w:rFonts w:cs="OpenSymbol"/>
    </w:rPr>
  </w:style>
  <w:style w:type="character" w:customStyle="1" w:styleId="ListLabel87">
    <w:name w:val="ListLabel 87"/>
    <w:rsid w:val="008F0C9B"/>
    <w:rPr>
      <w:rFonts w:cs="OpenSymbol"/>
    </w:rPr>
  </w:style>
  <w:style w:type="character" w:customStyle="1" w:styleId="ListLabel88">
    <w:name w:val="ListLabel 88"/>
    <w:rsid w:val="008F0C9B"/>
    <w:rPr>
      <w:rFonts w:cs="OpenSymbol"/>
    </w:rPr>
  </w:style>
  <w:style w:type="character" w:customStyle="1" w:styleId="ListLabel89">
    <w:name w:val="ListLabel 89"/>
    <w:rsid w:val="008F0C9B"/>
    <w:rPr>
      <w:rFonts w:cs="OpenSymbol"/>
    </w:rPr>
  </w:style>
  <w:style w:type="character" w:customStyle="1" w:styleId="ListLabel90">
    <w:name w:val="ListLabel 90"/>
    <w:rsid w:val="008F0C9B"/>
    <w:rPr>
      <w:rFonts w:cs="OpenSymbol"/>
    </w:rPr>
  </w:style>
  <w:style w:type="character" w:customStyle="1" w:styleId="ListLabel91">
    <w:name w:val="ListLabel 91"/>
    <w:rsid w:val="008F0C9B"/>
    <w:rPr>
      <w:rFonts w:cs="OpenSymbol"/>
    </w:rPr>
  </w:style>
  <w:style w:type="character" w:customStyle="1" w:styleId="ListLabel92">
    <w:name w:val="ListLabel 92"/>
    <w:rsid w:val="008F0C9B"/>
    <w:rPr>
      <w:rFonts w:cs="OpenSymbol"/>
      <w:vanish w:val="0"/>
      <w:sz w:val="24"/>
      <w:szCs w:val="24"/>
    </w:rPr>
  </w:style>
  <w:style w:type="character" w:customStyle="1" w:styleId="ListLabel93">
    <w:name w:val="ListLabel 93"/>
    <w:rsid w:val="008F0C9B"/>
    <w:rPr>
      <w:rFonts w:cs="OpenSymbol"/>
    </w:rPr>
  </w:style>
  <w:style w:type="character" w:customStyle="1" w:styleId="ListLabel94">
    <w:name w:val="ListLabel 94"/>
    <w:rsid w:val="008F0C9B"/>
    <w:rPr>
      <w:rFonts w:cs="OpenSymbol"/>
    </w:rPr>
  </w:style>
  <w:style w:type="character" w:customStyle="1" w:styleId="ListLabel95">
    <w:name w:val="ListLabel 95"/>
    <w:rsid w:val="008F0C9B"/>
    <w:rPr>
      <w:rFonts w:cs="OpenSymbol"/>
      <w:vanish w:val="0"/>
      <w:sz w:val="24"/>
      <w:szCs w:val="24"/>
    </w:rPr>
  </w:style>
  <w:style w:type="character" w:customStyle="1" w:styleId="ListLabel96">
    <w:name w:val="ListLabel 96"/>
    <w:rsid w:val="008F0C9B"/>
    <w:rPr>
      <w:rFonts w:cs="OpenSymbol"/>
    </w:rPr>
  </w:style>
  <w:style w:type="character" w:customStyle="1" w:styleId="ListLabel97">
    <w:name w:val="ListLabel 97"/>
    <w:rsid w:val="008F0C9B"/>
    <w:rPr>
      <w:rFonts w:cs="OpenSymbol"/>
    </w:rPr>
  </w:style>
  <w:style w:type="character" w:customStyle="1" w:styleId="ListLabel98">
    <w:name w:val="ListLabel 98"/>
    <w:rsid w:val="008F0C9B"/>
    <w:rPr>
      <w:rFonts w:cs="OpenSymbol"/>
      <w:vanish w:val="0"/>
      <w:sz w:val="24"/>
      <w:szCs w:val="24"/>
    </w:rPr>
  </w:style>
  <w:style w:type="character" w:customStyle="1" w:styleId="ListLabel99">
    <w:name w:val="ListLabel 99"/>
    <w:rsid w:val="008F0C9B"/>
    <w:rPr>
      <w:rFonts w:cs="OpenSymbol"/>
    </w:rPr>
  </w:style>
  <w:style w:type="character" w:customStyle="1" w:styleId="ListLabel100">
    <w:name w:val="ListLabel 100"/>
    <w:rsid w:val="008F0C9B"/>
    <w:rPr>
      <w:rFonts w:cs="OpenSymbol"/>
    </w:rPr>
  </w:style>
  <w:style w:type="character" w:customStyle="1" w:styleId="ListLabel101">
    <w:name w:val="ListLabel 101"/>
    <w:rsid w:val="008F0C9B"/>
    <w:rPr>
      <w:rFonts w:cs="OpenSymbol"/>
    </w:rPr>
  </w:style>
  <w:style w:type="character" w:customStyle="1" w:styleId="ListLabel102">
    <w:name w:val="ListLabel 102"/>
    <w:rsid w:val="008F0C9B"/>
    <w:rPr>
      <w:rFonts w:cs="OpenSymbol"/>
    </w:rPr>
  </w:style>
  <w:style w:type="character" w:customStyle="1" w:styleId="ListLabel103">
    <w:name w:val="ListLabel 103"/>
    <w:rsid w:val="008F0C9B"/>
    <w:rPr>
      <w:rFonts w:cs="OpenSymbol"/>
    </w:rPr>
  </w:style>
  <w:style w:type="character" w:customStyle="1" w:styleId="ListLabel104">
    <w:name w:val="ListLabel 104"/>
    <w:rsid w:val="008F0C9B"/>
    <w:rPr>
      <w:rFonts w:cs="OpenSymbol"/>
    </w:rPr>
  </w:style>
  <w:style w:type="character" w:customStyle="1" w:styleId="ListLabel105">
    <w:name w:val="ListLabel 105"/>
    <w:rsid w:val="008F0C9B"/>
    <w:rPr>
      <w:rFonts w:cs="OpenSymbol"/>
    </w:rPr>
  </w:style>
  <w:style w:type="character" w:customStyle="1" w:styleId="ListLabel106">
    <w:name w:val="ListLabel 106"/>
    <w:rsid w:val="008F0C9B"/>
    <w:rPr>
      <w:rFonts w:cs="OpenSymbol"/>
    </w:rPr>
  </w:style>
  <w:style w:type="character" w:customStyle="1" w:styleId="ListLabel107">
    <w:name w:val="ListLabel 107"/>
    <w:rsid w:val="008F0C9B"/>
    <w:rPr>
      <w:rFonts w:cs="OpenSymbol"/>
    </w:rPr>
  </w:style>
  <w:style w:type="character" w:customStyle="1" w:styleId="ListLabel108">
    <w:name w:val="ListLabel 108"/>
    <w:rsid w:val="008F0C9B"/>
    <w:rPr>
      <w:rFonts w:cs="OpenSymbol"/>
    </w:rPr>
  </w:style>
  <w:style w:type="character" w:customStyle="1" w:styleId="ListLabel109">
    <w:name w:val="ListLabel 109"/>
    <w:rsid w:val="008F0C9B"/>
    <w:rPr>
      <w:rFonts w:cs="OpenSymbol"/>
    </w:rPr>
  </w:style>
  <w:style w:type="character" w:customStyle="1" w:styleId="ListLabel110">
    <w:name w:val="ListLabel 110"/>
    <w:rsid w:val="008F0C9B"/>
    <w:rPr>
      <w:rFonts w:cs="OpenSymbol"/>
    </w:rPr>
  </w:style>
  <w:style w:type="character" w:customStyle="1" w:styleId="ListLabel111">
    <w:name w:val="ListLabel 111"/>
    <w:rsid w:val="008F0C9B"/>
    <w:rPr>
      <w:rFonts w:cs="OpenSymbol"/>
    </w:rPr>
  </w:style>
  <w:style w:type="character" w:customStyle="1" w:styleId="ListLabel112">
    <w:name w:val="ListLabel 112"/>
    <w:rsid w:val="008F0C9B"/>
    <w:rPr>
      <w:rFonts w:cs="OpenSymbol"/>
    </w:rPr>
  </w:style>
  <w:style w:type="character" w:customStyle="1" w:styleId="ListLabel113">
    <w:name w:val="ListLabel 113"/>
    <w:rsid w:val="008F0C9B"/>
    <w:rPr>
      <w:rFonts w:cs="OpenSymbol"/>
    </w:rPr>
  </w:style>
  <w:style w:type="character" w:customStyle="1" w:styleId="ListLabel114">
    <w:name w:val="ListLabel 114"/>
    <w:rsid w:val="008F0C9B"/>
    <w:rPr>
      <w:rFonts w:cs="OpenSymbol"/>
    </w:rPr>
  </w:style>
  <w:style w:type="character" w:customStyle="1" w:styleId="ListLabel115">
    <w:name w:val="ListLabel 115"/>
    <w:rsid w:val="008F0C9B"/>
    <w:rPr>
      <w:rFonts w:cs="OpenSymbol"/>
    </w:rPr>
  </w:style>
  <w:style w:type="character" w:customStyle="1" w:styleId="ListLabel116">
    <w:name w:val="ListLabel 116"/>
    <w:rsid w:val="008F0C9B"/>
    <w:rPr>
      <w:rFonts w:cs="OpenSymbol"/>
    </w:rPr>
  </w:style>
  <w:style w:type="character" w:customStyle="1" w:styleId="ListLabel117">
    <w:name w:val="ListLabel 117"/>
    <w:rsid w:val="008F0C9B"/>
    <w:rPr>
      <w:rFonts w:cs="OpenSymbol"/>
    </w:rPr>
  </w:style>
  <w:style w:type="character" w:customStyle="1" w:styleId="ListLabel118">
    <w:name w:val="ListLabel 118"/>
    <w:rsid w:val="008F0C9B"/>
    <w:rPr>
      <w:rFonts w:cs="OpenSymbol"/>
    </w:rPr>
  </w:style>
  <w:style w:type="character" w:customStyle="1" w:styleId="ListLabel119">
    <w:name w:val="ListLabel 119"/>
    <w:rsid w:val="008F0C9B"/>
    <w:rPr>
      <w:rFonts w:cs="OpenSymbol"/>
      <w:color w:val="auto"/>
      <w:kern w:val="2"/>
      <w:sz w:val="24"/>
      <w:szCs w:val="24"/>
      <w:lang w:val="ru-RU" w:eastAsia="zh-CN" w:bidi="hi-IN"/>
    </w:rPr>
  </w:style>
  <w:style w:type="character" w:customStyle="1" w:styleId="ListLabel120">
    <w:name w:val="ListLabel 120"/>
    <w:rsid w:val="008F0C9B"/>
    <w:rPr>
      <w:rFonts w:cs="OpenSymbol"/>
    </w:rPr>
  </w:style>
  <w:style w:type="character" w:customStyle="1" w:styleId="ListLabel121">
    <w:name w:val="ListLabel 121"/>
    <w:rsid w:val="008F0C9B"/>
    <w:rPr>
      <w:rFonts w:cs="OpenSymbol"/>
    </w:rPr>
  </w:style>
  <w:style w:type="character" w:customStyle="1" w:styleId="ListLabel122">
    <w:name w:val="ListLabel 122"/>
    <w:rsid w:val="008F0C9B"/>
    <w:rPr>
      <w:rFonts w:cs="OpenSymbol"/>
      <w:color w:val="auto"/>
      <w:kern w:val="2"/>
      <w:sz w:val="24"/>
      <w:szCs w:val="24"/>
      <w:lang w:val="ru-RU" w:eastAsia="zh-CN" w:bidi="hi-IN"/>
    </w:rPr>
  </w:style>
  <w:style w:type="character" w:customStyle="1" w:styleId="ListLabel123">
    <w:name w:val="ListLabel 123"/>
    <w:rsid w:val="008F0C9B"/>
    <w:rPr>
      <w:rFonts w:cs="OpenSymbol"/>
    </w:rPr>
  </w:style>
  <w:style w:type="character" w:customStyle="1" w:styleId="ListLabel124">
    <w:name w:val="ListLabel 124"/>
    <w:rsid w:val="008F0C9B"/>
    <w:rPr>
      <w:rFonts w:cs="OpenSymbol"/>
    </w:rPr>
  </w:style>
  <w:style w:type="character" w:customStyle="1" w:styleId="ListLabel125">
    <w:name w:val="ListLabel 125"/>
    <w:rsid w:val="008F0C9B"/>
    <w:rPr>
      <w:rFonts w:cs="OpenSymbol"/>
      <w:color w:val="auto"/>
      <w:kern w:val="2"/>
      <w:sz w:val="24"/>
      <w:szCs w:val="24"/>
      <w:lang w:val="ru-RU" w:eastAsia="zh-CN" w:bidi="hi-IN"/>
    </w:rPr>
  </w:style>
  <w:style w:type="character" w:customStyle="1" w:styleId="ListLabel126">
    <w:name w:val="ListLabel 126"/>
    <w:rsid w:val="008F0C9B"/>
    <w:rPr>
      <w:rFonts w:cs="OpenSymbol"/>
    </w:rPr>
  </w:style>
  <w:style w:type="character" w:customStyle="1" w:styleId="ListLabel127">
    <w:name w:val="ListLabel 127"/>
    <w:rsid w:val="008F0C9B"/>
    <w:rPr>
      <w:rFonts w:cs="OpenSymbol"/>
    </w:rPr>
  </w:style>
  <w:style w:type="character" w:customStyle="1" w:styleId="ListLabel128">
    <w:name w:val="ListLabel 128"/>
    <w:rsid w:val="008F0C9B"/>
    <w:rPr>
      <w:rFonts w:cs="Symbol"/>
      <w:b/>
    </w:rPr>
  </w:style>
  <w:style w:type="character" w:customStyle="1" w:styleId="ListLabel129">
    <w:name w:val="ListLabel 129"/>
    <w:rsid w:val="008F0C9B"/>
    <w:rPr>
      <w:rFonts w:cs="Courier New"/>
    </w:rPr>
  </w:style>
  <w:style w:type="character" w:customStyle="1" w:styleId="ListLabel130">
    <w:name w:val="ListLabel 130"/>
    <w:rsid w:val="008F0C9B"/>
    <w:rPr>
      <w:rFonts w:cs="Wingdings"/>
    </w:rPr>
  </w:style>
  <w:style w:type="character" w:customStyle="1" w:styleId="ListLabel131">
    <w:name w:val="ListLabel 131"/>
    <w:rsid w:val="008F0C9B"/>
    <w:rPr>
      <w:rFonts w:cs="Symbol"/>
    </w:rPr>
  </w:style>
  <w:style w:type="character" w:customStyle="1" w:styleId="ListLabel132">
    <w:name w:val="ListLabel 132"/>
    <w:rsid w:val="008F0C9B"/>
    <w:rPr>
      <w:rFonts w:cs="Courier New"/>
    </w:rPr>
  </w:style>
  <w:style w:type="character" w:customStyle="1" w:styleId="ListLabel133">
    <w:name w:val="ListLabel 133"/>
    <w:rsid w:val="008F0C9B"/>
    <w:rPr>
      <w:rFonts w:cs="Wingdings"/>
    </w:rPr>
  </w:style>
  <w:style w:type="character" w:customStyle="1" w:styleId="ListLabel134">
    <w:name w:val="ListLabel 134"/>
    <w:rsid w:val="008F0C9B"/>
    <w:rPr>
      <w:rFonts w:cs="Symbol"/>
    </w:rPr>
  </w:style>
  <w:style w:type="character" w:customStyle="1" w:styleId="ListLabel135">
    <w:name w:val="ListLabel 135"/>
    <w:rsid w:val="008F0C9B"/>
    <w:rPr>
      <w:rFonts w:cs="Courier New"/>
    </w:rPr>
  </w:style>
  <w:style w:type="character" w:customStyle="1" w:styleId="ListLabel136">
    <w:name w:val="ListLabel 136"/>
    <w:rsid w:val="008F0C9B"/>
    <w:rPr>
      <w:rFonts w:cs="Wingdings"/>
    </w:rPr>
  </w:style>
  <w:style w:type="character" w:customStyle="1" w:styleId="ListLabel137">
    <w:name w:val="ListLabel 137"/>
    <w:rsid w:val="008F0C9B"/>
    <w:rPr>
      <w:rFonts w:cs="Symbol"/>
      <w:b/>
    </w:rPr>
  </w:style>
  <w:style w:type="character" w:customStyle="1" w:styleId="ListLabel138">
    <w:name w:val="ListLabel 138"/>
    <w:rsid w:val="008F0C9B"/>
    <w:rPr>
      <w:rFonts w:cs="Courier New"/>
    </w:rPr>
  </w:style>
  <w:style w:type="character" w:customStyle="1" w:styleId="ListLabel139">
    <w:name w:val="ListLabel 139"/>
    <w:rsid w:val="008F0C9B"/>
    <w:rPr>
      <w:rFonts w:cs="Wingdings"/>
    </w:rPr>
  </w:style>
  <w:style w:type="character" w:customStyle="1" w:styleId="ListLabel140">
    <w:name w:val="ListLabel 140"/>
    <w:rsid w:val="008F0C9B"/>
    <w:rPr>
      <w:rFonts w:cs="Symbol"/>
    </w:rPr>
  </w:style>
  <w:style w:type="character" w:customStyle="1" w:styleId="ListLabel141">
    <w:name w:val="ListLabel 141"/>
    <w:rsid w:val="008F0C9B"/>
    <w:rPr>
      <w:rFonts w:cs="Courier New"/>
    </w:rPr>
  </w:style>
  <w:style w:type="character" w:customStyle="1" w:styleId="ListLabel142">
    <w:name w:val="ListLabel 142"/>
    <w:rsid w:val="008F0C9B"/>
    <w:rPr>
      <w:rFonts w:cs="Wingdings"/>
    </w:rPr>
  </w:style>
  <w:style w:type="character" w:customStyle="1" w:styleId="ListLabel143">
    <w:name w:val="ListLabel 143"/>
    <w:rsid w:val="008F0C9B"/>
    <w:rPr>
      <w:rFonts w:cs="Symbol"/>
    </w:rPr>
  </w:style>
  <w:style w:type="character" w:customStyle="1" w:styleId="ListLabel144">
    <w:name w:val="ListLabel 144"/>
    <w:rsid w:val="008F0C9B"/>
    <w:rPr>
      <w:rFonts w:cs="Courier New"/>
    </w:rPr>
  </w:style>
  <w:style w:type="character" w:customStyle="1" w:styleId="ListLabel145">
    <w:name w:val="ListLabel 145"/>
    <w:rsid w:val="008F0C9B"/>
    <w:rPr>
      <w:rFonts w:cs="Wingdings"/>
    </w:rPr>
  </w:style>
  <w:style w:type="character" w:customStyle="1" w:styleId="ListLabel146">
    <w:name w:val="ListLabel 146"/>
    <w:rsid w:val="008F0C9B"/>
    <w:rPr>
      <w:rFonts w:cs="Symbol"/>
      <w:b/>
    </w:rPr>
  </w:style>
  <w:style w:type="character" w:customStyle="1" w:styleId="ListLabel147">
    <w:name w:val="ListLabel 147"/>
    <w:rsid w:val="008F0C9B"/>
    <w:rPr>
      <w:rFonts w:cs="Courier New"/>
    </w:rPr>
  </w:style>
  <w:style w:type="character" w:customStyle="1" w:styleId="ListLabel148">
    <w:name w:val="ListLabel 148"/>
    <w:rsid w:val="008F0C9B"/>
    <w:rPr>
      <w:rFonts w:cs="Wingdings"/>
    </w:rPr>
  </w:style>
  <w:style w:type="character" w:customStyle="1" w:styleId="ListLabel149">
    <w:name w:val="ListLabel 149"/>
    <w:rsid w:val="008F0C9B"/>
    <w:rPr>
      <w:rFonts w:cs="Symbol"/>
    </w:rPr>
  </w:style>
  <w:style w:type="character" w:customStyle="1" w:styleId="ListLabel150">
    <w:name w:val="ListLabel 150"/>
    <w:rsid w:val="008F0C9B"/>
    <w:rPr>
      <w:rFonts w:cs="Courier New"/>
    </w:rPr>
  </w:style>
  <w:style w:type="character" w:customStyle="1" w:styleId="ListLabel151">
    <w:name w:val="ListLabel 151"/>
    <w:rsid w:val="008F0C9B"/>
    <w:rPr>
      <w:rFonts w:cs="Wingdings"/>
    </w:rPr>
  </w:style>
  <w:style w:type="character" w:customStyle="1" w:styleId="ListLabel152">
    <w:name w:val="ListLabel 152"/>
    <w:rsid w:val="008F0C9B"/>
    <w:rPr>
      <w:rFonts w:cs="Symbol"/>
    </w:rPr>
  </w:style>
  <w:style w:type="character" w:customStyle="1" w:styleId="ListLabel153">
    <w:name w:val="ListLabel 153"/>
    <w:rsid w:val="008F0C9B"/>
    <w:rPr>
      <w:rFonts w:cs="Courier New"/>
    </w:rPr>
  </w:style>
  <w:style w:type="character" w:customStyle="1" w:styleId="ListLabel154">
    <w:name w:val="ListLabel 154"/>
    <w:rsid w:val="008F0C9B"/>
    <w:rPr>
      <w:rFonts w:cs="Wingdings"/>
    </w:rPr>
  </w:style>
  <w:style w:type="character" w:customStyle="1" w:styleId="ListLabel155">
    <w:name w:val="ListLabel 155"/>
    <w:rsid w:val="008F0C9B"/>
    <w:rPr>
      <w:b/>
      <w:bCs/>
    </w:rPr>
  </w:style>
  <w:style w:type="character" w:customStyle="1" w:styleId="ListLabel156">
    <w:name w:val="ListLabel 156"/>
    <w:rsid w:val="008F0C9B"/>
    <w:rPr>
      <w:rFonts w:cs="OpenSymbol"/>
      <w:b/>
      <w:sz w:val="24"/>
    </w:rPr>
  </w:style>
  <w:style w:type="character" w:customStyle="1" w:styleId="ListLabel157">
    <w:name w:val="ListLabel 157"/>
    <w:rsid w:val="008F0C9B"/>
    <w:rPr>
      <w:rFonts w:cs="OpenSymbol"/>
    </w:rPr>
  </w:style>
  <w:style w:type="character" w:customStyle="1" w:styleId="ListLabel158">
    <w:name w:val="ListLabel 158"/>
    <w:rsid w:val="008F0C9B"/>
    <w:rPr>
      <w:rFonts w:cs="OpenSymbol"/>
    </w:rPr>
  </w:style>
  <w:style w:type="character" w:customStyle="1" w:styleId="ListLabel159">
    <w:name w:val="ListLabel 159"/>
    <w:rsid w:val="008F0C9B"/>
    <w:rPr>
      <w:rFonts w:cs="OpenSymbol"/>
    </w:rPr>
  </w:style>
  <w:style w:type="character" w:customStyle="1" w:styleId="ListLabel160">
    <w:name w:val="ListLabel 160"/>
    <w:rsid w:val="008F0C9B"/>
    <w:rPr>
      <w:rFonts w:cs="OpenSymbol"/>
    </w:rPr>
  </w:style>
  <w:style w:type="character" w:customStyle="1" w:styleId="ListLabel161">
    <w:name w:val="ListLabel 161"/>
    <w:rsid w:val="008F0C9B"/>
    <w:rPr>
      <w:rFonts w:cs="OpenSymbol"/>
    </w:rPr>
  </w:style>
  <w:style w:type="character" w:customStyle="1" w:styleId="ListLabel162">
    <w:name w:val="ListLabel 162"/>
    <w:rsid w:val="008F0C9B"/>
    <w:rPr>
      <w:rFonts w:cs="OpenSymbol"/>
    </w:rPr>
  </w:style>
  <w:style w:type="character" w:customStyle="1" w:styleId="ListLabel163">
    <w:name w:val="ListLabel 163"/>
    <w:rsid w:val="008F0C9B"/>
    <w:rPr>
      <w:rFonts w:cs="OpenSymbol"/>
    </w:rPr>
  </w:style>
  <w:style w:type="character" w:customStyle="1" w:styleId="ListLabel164">
    <w:name w:val="ListLabel 164"/>
    <w:rsid w:val="008F0C9B"/>
    <w:rPr>
      <w:rFonts w:cs="OpenSymbol"/>
    </w:rPr>
  </w:style>
  <w:style w:type="character" w:customStyle="1" w:styleId="ListLabel165">
    <w:name w:val="ListLabel 165"/>
    <w:rsid w:val="008F0C9B"/>
    <w:rPr>
      <w:rFonts w:cs="Courier New"/>
    </w:rPr>
  </w:style>
  <w:style w:type="character" w:customStyle="1" w:styleId="ListLabel166">
    <w:name w:val="ListLabel 166"/>
    <w:rsid w:val="008F0C9B"/>
    <w:rPr>
      <w:rFonts w:cs="Courier New"/>
    </w:rPr>
  </w:style>
  <w:style w:type="character" w:customStyle="1" w:styleId="ListLabel167">
    <w:name w:val="ListLabel 167"/>
    <w:rsid w:val="008F0C9B"/>
    <w:rPr>
      <w:rFonts w:cs="Courier New"/>
    </w:rPr>
  </w:style>
  <w:style w:type="character" w:customStyle="1" w:styleId="ListLabel168">
    <w:name w:val="ListLabel 168"/>
    <w:rsid w:val="008F0C9B"/>
    <w:rPr>
      <w:rFonts w:cs="Courier New"/>
    </w:rPr>
  </w:style>
  <w:style w:type="character" w:customStyle="1" w:styleId="ListLabel169">
    <w:name w:val="ListLabel 169"/>
    <w:rsid w:val="008F0C9B"/>
    <w:rPr>
      <w:rFonts w:cs="Courier New"/>
    </w:rPr>
  </w:style>
  <w:style w:type="character" w:customStyle="1" w:styleId="ListLabel170">
    <w:name w:val="ListLabel 170"/>
    <w:rsid w:val="008F0C9B"/>
    <w:rPr>
      <w:rFonts w:cs="Courier New"/>
    </w:rPr>
  </w:style>
  <w:style w:type="character" w:customStyle="1" w:styleId="ListLabel171">
    <w:name w:val="ListLabel 171"/>
    <w:rsid w:val="008F0C9B"/>
    <w:rPr>
      <w:rFonts w:cs="Courier New"/>
    </w:rPr>
  </w:style>
  <w:style w:type="character" w:customStyle="1" w:styleId="ListLabel172">
    <w:name w:val="ListLabel 172"/>
    <w:rsid w:val="008F0C9B"/>
    <w:rPr>
      <w:rFonts w:cs="Courier New"/>
    </w:rPr>
  </w:style>
  <w:style w:type="character" w:customStyle="1" w:styleId="ListLabel173">
    <w:name w:val="ListLabel 173"/>
    <w:rsid w:val="008F0C9B"/>
    <w:rPr>
      <w:rFonts w:cs="Courier New"/>
    </w:rPr>
  </w:style>
  <w:style w:type="character" w:customStyle="1" w:styleId="ListLabel174">
    <w:name w:val="ListLabel 174"/>
    <w:rsid w:val="008F0C9B"/>
    <w:rPr>
      <w:rFonts w:cs="Courier New"/>
    </w:rPr>
  </w:style>
  <w:style w:type="character" w:customStyle="1" w:styleId="ListLabel175">
    <w:name w:val="ListLabel 175"/>
    <w:rsid w:val="008F0C9B"/>
    <w:rPr>
      <w:rFonts w:cs="Courier New"/>
    </w:rPr>
  </w:style>
  <w:style w:type="character" w:customStyle="1" w:styleId="ListLabel176">
    <w:name w:val="ListLabel 176"/>
    <w:rsid w:val="008F0C9B"/>
    <w:rPr>
      <w:rFonts w:cs="Courier New"/>
    </w:rPr>
  </w:style>
  <w:style w:type="character" w:customStyle="1" w:styleId="ListLabel177">
    <w:name w:val="ListLabel 177"/>
    <w:rsid w:val="008F0C9B"/>
    <w:rPr>
      <w:rFonts w:cs="Courier New"/>
    </w:rPr>
  </w:style>
  <w:style w:type="character" w:customStyle="1" w:styleId="ListLabel178">
    <w:name w:val="ListLabel 178"/>
    <w:rsid w:val="008F0C9B"/>
    <w:rPr>
      <w:rFonts w:cs="Courier New"/>
    </w:rPr>
  </w:style>
  <w:style w:type="character" w:customStyle="1" w:styleId="ListLabel179">
    <w:name w:val="ListLabel 179"/>
    <w:rsid w:val="008F0C9B"/>
    <w:rPr>
      <w:rFonts w:cs="Courier New"/>
    </w:rPr>
  </w:style>
  <w:style w:type="character" w:customStyle="1" w:styleId="ListLabel180">
    <w:name w:val="ListLabel 180"/>
    <w:rsid w:val="008F0C9B"/>
    <w:rPr>
      <w:rFonts w:cs="Courier New"/>
    </w:rPr>
  </w:style>
  <w:style w:type="character" w:customStyle="1" w:styleId="ListLabel181">
    <w:name w:val="ListLabel 181"/>
    <w:rsid w:val="008F0C9B"/>
    <w:rPr>
      <w:rFonts w:cs="Courier New"/>
    </w:rPr>
  </w:style>
  <w:style w:type="character" w:customStyle="1" w:styleId="ListLabel182">
    <w:name w:val="ListLabel 182"/>
    <w:rsid w:val="008F0C9B"/>
    <w:rPr>
      <w:rFonts w:cs="Courier New"/>
    </w:rPr>
  </w:style>
  <w:style w:type="character" w:customStyle="1" w:styleId="ListLabel183">
    <w:name w:val="ListLabel 183"/>
    <w:rsid w:val="008F0C9B"/>
    <w:rPr>
      <w:rFonts w:cs="Courier New"/>
    </w:rPr>
  </w:style>
  <w:style w:type="character" w:customStyle="1" w:styleId="ListLabel184">
    <w:name w:val="ListLabel 184"/>
    <w:rsid w:val="008F0C9B"/>
    <w:rPr>
      <w:rFonts w:cs="Courier New"/>
    </w:rPr>
  </w:style>
  <w:style w:type="character" w:customStyle="1" w:styleId="ListLabel185">
    <w:name w:val="ListLabel 185"/>
    <w:rsid w:val="008F0C9B"/>
    <w:rPr>
      <w:rFonts w:cs="Courier New"/>
    </w:rPr>
  </w:style>
  <w:style w:type="character" w:customStyle="1" w:styleId="ListLabel186">
    <w:name w:val="ListLabel 186"/>
    <w:rsid w:val="008F0C9B"/>
    <w:rPr>
      <w:rFonts w:cs="Courier New"/>
    </w:rPr>
  </w:style>
  <w:style w:type="character" w:customStyle="1" w:styleId="ListLabel187">
    <w:name w:val="ListLabel 187"/>
    <w:rsid w:val="008F0C9B"/>
    <w:rPr>
      <w:rFonts w:cs="Courier New"/>
    </w:rPr>
  </w:style>
  <w:style w:type="character" w:customStyle="1" w:styleId="ListLabel188">
    <w:name w:val="ListLabel 188"/>
    <w:rsid w:val="008F0C9B"/>
    <w:rPr>
      <w:rFonts w:cs="Courier New"/>
    </w:rPr>
  </w:style>
  <w:style w:type="character" w:customStyle="1" w:styleId="ListLabel189">
    <w:name w:val="ListLabel 189"/>
    <w:rsid w:val="008F0C9B"/>
    <w:rPr>
      <w:rFonts w:ascii="Liberation Serif" w:hAnsi="Liberation Serif" w:cs="Times New Roman"/>
      <w:sz w:val="24"/>
    </w:rPr>
  </w:style>
  <w:style w:type="character" w:customStyle="1" w:styleId="ListLabel190">
    <w:name w:val="ListLabel 190"/>
    <w:rsid w:val="008F0C9B"/>
    <w:rPr>
      <w:rFonts w:ascii="Liberation Serif" w:hAnsi="Liberation Serif" w:cs="OpenSymbol"/>
      <w:kern w:val="2"/>
      <w:sz w:val="24"/>
      <w:szCs w:val="24"/>
      <w:lang w:val="ru-RU" w:eastAsia="zh-CN" w:bidi="hi-IN"/>
    </w:rPr>
  </w:style>
  <w:style w:type="character" w:customStyle="1" w:styleId="ListLabel191">
    <w:name w:val="ListLabel 191"/>
    <w:rsid w:val="008F0C9B"/>
    <w:rPr>
      <w:rFonts w:cs="OpenSymbol"/>
    </w:rPr>
  </w:style>
  <w:style w:type="character" w:customStyle="1" w:styleId="ListLabel192">
    <w:name w:val="ListLabel 192"/>
    <w:rsid w:val="008F0C9B"/>
    <w:rPr>
      <w:rFonts w:cs="OpenSymbol"/>
    </w:rPr>
  </w:style>
  <w:style w:type="character" w:customStyle="1" w:styleId="ListLabel193">
    <w:name w:val="ListLabel 193"/>
    <w:rsid w:val="008F0C9B"/>
    <w:rPr>
      <w:rFonts w:cs="OpenSymbol"/>
      <w:kern w:val="2"/>
      <w:sz w:val="24"/>
      <w:szCs w:val="24"/>
      <w:lang w:val="ru-RU" w:eastAsia="zh-CN" w:bidi="hi-IN"/>
    </w:rPr>
  </w:style>
  <w:style w:type="character" w:customStyle="1" w:styleId="ListLabel194">
    <w:name w:val="ListLabel 194"/>
    <w:rsid w:val="008F0C9B"/>
    <w:rPr>
      <w:rFonts w:cs="OpenSymbol"/>
    </w:rPr>
  </w:style>
  <w:style w:type="character" w:customStyle="1" w:styleId="ListLabel195">
    <w:name w:val="ListLabel 195"/>
    <w:rsid w:val="008F0C9B"/>
    <w:rPr>
      <w:rFonts w:cs="OpenSymbol"/>
    </w:rPr>
  </w:style>
  <w:style w:type="character" w:customStyle="1" w:styleId="ListLabel196">
    <w:name w:val="ListLabel 196"/>
    <w:rsid w:val="008F0C9B"/>
    <w:rPr>
      <w:rFonts w:cs="OpenSymbol"/>
      <w:kern w:val="2"/>
      <w:sz w:val="24"/>
      <w:szCs w:val="24"/>
      <w:lang w:val="ru-RU" w:eastAsia="zh-CN" w:bidi="hi-IN"/>
    </w:rPr>
  </w:style>
  <w:style w:type="character" w:customStyle="1" w:styleId="ListLabel197">
    <w:name w:val="ListLabel 197"/>
    <w:rsid w:val="008F0C9B"/>
    <w:rPr>
      <w:rFonts w:cs="OpenSymbol"/>
    </w:rPr>
  </w:style>
  <w:style w:type="character" w:customStyle="1" w:styleId="ListLabel198">
    <w:name w:val="ListLabel 198"/>
    <w:rsid w:val="008F0C9B"/>
    <w:rPr>
      <w:rFonts w:cs="OpenSymbol"/>
    </w:rPr>
  </w:style>
  <w:style w:type="character" w:customStyle="1" w:styleId="ListLabel199">
    <w:name w:val="ListLabel 199"/>
    <w:rsid w:val="008F0C9B"/>
    <w:rPr>
      <w:rFonts w:ascii="Times New Roman" w:hAnsi="Times New Roman" w:cs="OpenSymbol"/>
      <w:color w:val="auto"/>
      <w:kern w:val="2"/>
      <w:sz w:val="24"/>
      <w:szCs w:val="24"/>
      <w:lang w:val="ru-RU" w:eastAsia="zh-CN" w:bidi="hi-IN"/>
    </w:rPr>
  </w:style>
  <w:style w:type="character" w:customStyle="1" w:styleId="ListLabel200">
    <w:name w:val="ListLabel 200"/>
    <w:rsid w:val="008F0C9B"/>
    <w:rPr>
      <w:rFonts w:cs="OpenSymbol"/>
    </w:rPr>
  </w:style>
  <w:style w:type="character" w:customStyle="1" w:styleId="ListLabel201">
    <w:name w:val="ListLabel 201"/>
    <w:rsid w:val="008F0C9B"/>
    <w:rPr>
      <w:rFonts w:cs="OpenSymbol"/>
    </w:rPr>
  </w:style>
  <w:style w:type="character" w:customStyle="1" w:styleId="ListLabel202">
    <w:name w:val="ListLabel 202"/>
    <w:rsid w:val="008F0C9B"/>
    <w:rPr>
      <w:rFonts w:cs="OpenSymbol"/>
      <w:color w:val="auto"/>
      <w:kern w:val="2"/>
      <w:sz w:val="24"/>
      <w:szCs w:val="24"/>
      <w:lang w:val="ru-RU" w:eastAsia="zh-CN" w:bidi="hi-IN"/>
    </w:rPr>
  </w:style>
  <w:style w:type="character" w:customStyle="1" w:styleId="ListLabel203">
    <w:name w:val="ListLabel 203"/>
    <w:rsid w:val="008F0C9B"/>
    <w:rPr>
      <w:rFonts w:cs="OpenSymbol"/>
    </w:rPr>
  </w:style>
  <w:style w:type="character" w:customStyle="1" w:styleId="ListLabel204">
    <w:name w:val="ListLabel 204"/>
    <w:rsid w:val="008F0C9B"/>
    <w:rPr>
      <w:rFonts w:cs="OpenSymbol"/>
    </w:rPr>
  </w:style>
  <w:style w:type="character" w:customStyle="1" w:styleId="ListLabel205">
    <w:name w:val="ListLabel 205"/>
    <w:rsid w:val="008F0C9B"/>
    <w:rPr>
      <w:rFonts w:cs="OpenSymbol"/>
      <w:color w:val="auto"/>
      <w:kern w:val="2"/>
      <w:sz w:val="24"/>
      <w:szCs w:val="24"/>
      <w:lang w:val="ru-RU" w:eastAsia="zh-CN" w:bidi="hi-IN"/>
    </w:rPr>
  </w:style>
  <w:style w:type="character" w:customStyle="1" w:styleId="ListLabel206">
    <w:name w:val="ListLabel 206"/>
    <w:rsid w:val="008F0C9B"/>
    <w:rPr>
      <w:rFonts w:cs="OpenSymbol"/>
    </w:rPr>
  </w:style>
  <w:style w:type="character" w:customStyle="1" w:styleId="ListLabel207">
    <w:name w:val="ListLabel 207"/>
    <w:rsid w:val="008F0C9B"/>
    <w:rPr>
      <w:rFonts w:cs="OpenSymbol"/>
    </w:rPr>
  </w:style>
  <w:style w:type="character" w:customStyle="1" w:styleId="ListLabel208">
    <w:name w:val="ListLabel 208"/>
    <w:rsid w:val="008F0C9B"/>
    <w:rPr>
      <w:rFonts w:ascii="Times New Roman" w:hAnsi="Times New Roman" w:cs="OpenSymbol"/>
      <w:sz w:val="24"/>
    </w:rPr>
  </w:style>
  <w:style w:type="character" w:customStyle="1" w:styleId="ListLabel209">
    <w:name w:val="ListLabel 209"/>
    <w:rsid w:val="008F0C9B"/>
    <w:rPr>
      <w:rFonts w:cs="OpenSymbol"/>
    </w:rPr>
  </w:style>
  <w:style w:type="character" w:customStyle="1" w:styleId="ListLabel210">
    <w:name w:val="ListLabel 210"/>
    <w:rsid w:val="008F0C9B"/>
    <w:rPr>
      <w:rFonts w:cs="OpenSymbol"/>
    </w:rPr>
  </w:style>
  <w:style w:type="character" w:customStyle="1" w:styleId="ListLabel211">
    <w:name w:val="ListLabel 211"/>
    <w:rsid w:val="008F0C9B"/>
    <w:rPr>
      <w:rFonts w:cs="OpenSymbol"/>
    </w:rPr>
  </w:style>
  <w:style w:type="character" w:customStyle="1" w:styleId="ListLabel212">
    <w:name w:val="ListLabel 212"/>
    <w:rsid w:val="008F0C9B"/>
    <w:rPr>
      <w:rFonts w:cs="OpenSymbol"/>
    </w:rPr>
  </w:style>
  <w:style w:type="character" w:customStyle="1" w:styleId="ListLabel213">
    <w:name w:val="ListLabel 213"/>
    <w:rsid w:val="008F0C9B"/>
    <w:rPr>
      <w:rFonts w:cs="OpenSymbol"/>
    </w:rPr>
  </w:style>
  <w:style w:type="character" w:customStyle="1" w:styleId="ListLabel214">
    <w:name w:val="ListLabel 214"/>
    <w:rsid w:val="008F0C9B"/>
    <w:rPr>
      <w:rFonts w:cs="OpenSymbol"/>
    </w:rPr>
  </w:style>
  <w:style w:type="character" w:customStyle="1" w:styleId="ListLabel215">
    <w:name w:val="ListLabel 215"/>
    <w:rsid w:val="008F0C9B"/>
    <w:rPr>
      <w:rFonts w:cs="OpenSymbol"/>
    </w:rPr>
  </w:style>
  <w:style w:type="character" w:customStyle="1" w:styleId="ListLabel216">
    <w:name w:val="ListLabel 216"/>
    <w:rsid w:val="008F0C9B"/>
    <w:rPr>
      <w:rFonts w:cs="OpenSymbol"/>
    </w:rPr>
  </w:style>
  <w:style w:type="character" w:customStyle="1" w:styleId="ListLabel217">
    <w:name w:val="ListLabel 217"/>
    <w:rsid w:val="008F0C9B"/>
    <w:rPr>
      <w:rFonts w:ascii="Times New Roman" w:hAnsi="Times New Roman" w:cs="OpenSymbol"/>
      <w:vanish w:val="0"/>
      <w:sz w:val="24"/>
      <w:szCs w:val="24"/>
    </w:rPr>
  </w:style>
  <w:style w:type="character" w:customStyle="1" w:styleId="ListLabel218">
    <w:name w:val="ListLabel 218"/>
    <w:rsid w:val="008F0C9B"/>
    <w:rPr>
      <w:rFonts w:cs="OpenSymbol"/>
    </w:rPr>
  </w:style>
  <w:style w:type="character" w:customStyle="1" w:styleId="ListLabel219">
    <w:name w:val="ListLabel 219"/>
    <w:rsid w:val="008F0C9B"/>
    <w:rPr>
      <w:rFonts w:cs="OpenSymbol"/>
    </w:rPr>
  </w:style>
  <w:style w:type="character" w:customStyle="1" w:styleId="ListLabel220">
    <w:name w:val="ListLabel 220"/>
    <w:rsid w:val="008F0C9B"/>
    <w:rPr>
      <w:rFonts w:cs="OpenSymbol"/>
      <w:vanish w:val="0"/>
      <w:sz w:val="24"/>
      <w:szCs w:val="24"/>
    </w:rPr>
  </w:style>
  <w:style w:type="character" w:customStyle="1" w:styleId="ListLabel221">
    <w:name w:val="ListLabel 221"/>
    <w:rsid w:val="008F0C9B"/>
    <w:rPr>
      <w:rFonts w:cs="OpenSymbol"/>
    </w:rPr>
  </w:style>
  <w:style w:type="character" w:customStyle="1" w:styleId="ListLabel222">
    <w:name w:val="ListLabel 222"/>
    <w:rsid w:val="008F0C9B"/>
    <w:rPr>
      <w:rFonts w:cs="OpenSymbol"/>
    </w:rPr>
  </w:style>
  <w:style w:type="character" w:customStyle="1" w:styleId="ListLabel223">
    <w:name w:val="ListLabel 223"/>
    <w:rsid w:val="008F0C9B"/>
    <w:rPr>
      <w:rFonts w:cs="OpenSymbol"/>
      <w:vanish w:val="0"/>
      <w:sz w:val="24"/>
      <w:szCs w:val="24"/>
    </w:rPr>
  </w:style>
  <w:style w:type="character" w:customStyle="1" w:styleId="ListLabel224">
    <w:name w:val="ListLabel 224"/>
    <w:rsid w:val="008F0C9B"/>
    <w:rPr>
      <w:rFonts w:cs="OpenSymbol"/>
    </w:rPr>
  </w:style>
  <w:style w:type="character" w:customStyle="1" w:styleId="ListLabel225">
    <w:name w:val="ListLabel 225"/>
    <w:rsid w:val="008F0C9B"/>
    <w:rPr>
      <w:rFonts w:cs="OpenSymbol"/>
    </w:rPr>
  </w:style>
  <w:style w:type="character" w:customStyle="1" w:styleId="ListLabel226">
    <w:name w:val="ListLabel 226"/>
    <w:rsid w:val="008F0C9B"/>
    <w:rPr>
      <w:rFonts w:ascii="Times New Roman" w:hAnsi="Times New Roman" w:cs="OpenSymbol"/>
      <w:sz w:val="24"/>
    </w:rPr>
  </w:style>
  <w:style w:type="character" w:customStyle="1" w:styleId="ListLabel227">
    <w:name w:val="ListLabel 227"/>
    <w:rsid w:val="008F0C9B"/>
    <w:rPr>
      <w:rFonts w:cs="OpenSymbol"/>
    </w:rPr>
  </w:style>
  <w:style w:type="character" w:customStyle="1" w:styleId="ListLabel228">
    <w:name w:val="ListLabel 228"/>
    <w:rsid w:val="008F0C9B"/>
    <w:rPr>
      <w:rFonts w:cs="OpenSymbol"/>
    </w:rPr>
  </w:style>
  <w:style w:type="character" w:customStyle="1" w:styleId="ListLabel229">
    <w:name w:val="ListLabel 229"/>
    <w:rsid w:val="008F0C9B"/>
    <w:rPr>
      <w:rFonts w:cs="OpenSymbol"/>
    </w:rPr>
  </w:style>
  <w:style w:type="character" w:customStyle="1" w:styleId="ListLabel230">
    <w:name w:val="ListLabel 230"/>
    <w:rsid w:val="008F0C9B"/>
    <w:rPr>
      <w:rFonts w:cs="OpenSymbol"/>
    </w:rPr>
  </w:style>
  <w:style w:type="character" w:customStyle="1" w:styleId="ListLabel231">
    <w:name w:val="ListLabel 231"/>
    <w:rsid w:val="008F0C9B"/>
    <w:rPr>
      <w:rFonts w:cs="OpenSymbol"/>
    </w:rPr>
  </w:style>
  <w:style w:type="character" w:customStyle="1" w:styleId="ListLabel232">
    <w:name w:val="ListLabel 232"/>
    <w:rsid w:val="008F0C9B"/>
    <w:rPr>
      <w:rFonts w:cs="OpenSymbol"/>
    </w:rPr>
  </w:style>
  <w:style w:type="character" w:customStyle="1" w:styleId="ListLabel233">
    <w:name w:val="ListLabel 233"/>
    <w:rsid w:val="008F0C9B"/>
    <w:rPr>
      <w:rFonts w:cs="OpenSymbol"/>
    </w:rPr>
  </w:style>
  <w:style w:type="character" w:customStyle="1" w:styleId="ListLabel234">
    <w:name w:val="ListLabel 234"/>
    <w:rsid w:val="008F0C9B"/>
    <w:rPr>
      <w:rFonts w:cs="OpenSymbol"/>
    </w:rPr>
  </w:style>
  <w:style w:type="character" w:customStyle="1" w:styleId="ListLabel235">
    <w:name w:val="ListLabel 235"/>
    <w:rsid w:val="008F0C9B"/>
    <w:rPr>
      <w:rFonts w:ascii="Times New Roman" w:hAnsi="Times New Roman" w:cs="OpenSymbol"/>
      <w:sz w:val="24"/>
    </w:rPr>
  </w:style>
  <w:style w:type="character" w:customStyle="1" w:styleId="ListLabel236">
    <w:name w:val="ListLabel 236"/>
    <w:rsid w:val="008F0C9B"/>
    <w:rPr>
      <w:rFonts w:cs="OpenSymbol"/>
    </w:rPr>
  </w:style>
  <w:style w:type="character" w:customStyle="1" w:styleId="ListLabel237">
    <w:name w:val="ListLabel 237"/>
    <w:rsid w:val="008F0C9B"/>
    <w:rPr>
      <w:rFonts w:cs="OpenSymbol"/>
    </w:rPr>
  </w:style>
  <w:style w:type="character" w:customStyle="1" w:styleId="ListLabel238">
    <w:name w:val="ListLabel 238"/>
    <w:rsid w:val="008F0C9B"/>
    <w:rPr>
      <w:rFonts w:cs="OpenSymbol"/>
    </w:rPr>
  </w:style>
  <w:style w:type="character" w:customStyle="1" w:styleId="ListLabel239">
    <w:name w:val="ListLabel 239"/>
    <w:rsid w:val="008F0C9B"/>
    <w:rPr>
      <w:rFonts w:cs="OpenSymbol"/>
    </w:rPr>
  </w:style>
  <w:style w:type="character" w:customStyle="1" w:styleId="ListLabel240">
    <w:name w:val="ListLabel 240"/>
    <w:rsid w:val="008F0C9B"/>
    <w:rPr>
      <w:rFonts w:cs="OpenSymbol"/>
    </w:rPr>
  </w:style>
  <w:style w:type="character" w:customStyle="1" w:styleId="ListLabel241">
    <w:name w:val="ListLabel 241"/>
    <w:rsid w:val="008F0C9B"/>
    <w:rPr>
      <w:rFonts w:cs="OpenSymbol"/>
    </w:rPr>
  </w:style>
  <w:style w:type="character" w:customStyle="1" w:styleId="ListLabel242">
    <w:name w:val="ListLabel 242"/>
    <w:rsid w:val="008F0C9B"/>
    <w:rPr>
      <w:rFonts w:cs="OpenSymbol"/>
    </w:rPr>
  </w:style>
  <w:style w:type="character" w:customStyle="1" w:styleId="ListLabel243">
    <w:name w:val="ListLabel 243"/>
    <w:rsid w:val="008F0C9B"/>
    <w:rPr>
      <w:rFonts w:cs="OpenSymbol"/>
    </w:rPr>
  </w:style>
  <w:style w:type="character" w:customStyle="1" w:styleId="ListLabel244">
    <w:name w:val="ListLabel 244"/>
    <w:rsid w:val="008F0C9B"/>
    <w:rPr>
      <w:rFonts w:ascii="Times New Roman" w:hAnsi="Times New Roman" w:cs="OpenSymbol"/>
      <w:color w:val="auto"/>
      <w:kern w:val="2"/>
      <w:sz w:val="24"/>
      <w:szCs w:val="24"/>
      <w:lang w:val="ru-RU" w:eastAsia="zh-CN" w:bidi="hi-IN"/>
    </w:rPr>
  </w:style>
  <w:style w:type="character" w:customStyle="1" w:styleId="ListLabel245">
    <w:name w:val="ListLabel 245"/>
    <w:rsid w:val="008F0C9B"/>
    <w:rPr>
      <w:rFonts w:cs="OpenSymbol"/>
    </w:rPr>
  </w:style>
  <w:style w:type="character" w:customStyle="1" w:styleId="ListLabel246">
    <w:name w:val="ListLabel 246"/>
    <w:rsid w:val="008F0C9B"/>
    <w:rPr>
      <w:rFonts w:cs="OpenSymbol"/>
    </w:rPr>
  </w:style>
  <w:style w:type="character" w:customStyle="1" w:styleId="ListLabel247">
    <w:name w:val="ListLabel 247"/>
    <w:rsid w:val="008F0C9B"/>
    <w:rPr>
      <w:rFonts w:cs="OpenSymbol"/>
      <w:color w:val="auto"/>
      <w:kern w:val="2"/>
      <w:sz w:val="24"/>
      <w:szCs w:val="24"/>
      <w:lang w:val="ru-RU" w:eastAsia="zh-CN" w:bidi="hi-IN"/>
    </w:rPr>
  </w:style>
  <w:style w:type="character" w:customStyle="1" w:styleId="ListLabel248">
    <w:name w:val="ListLabel 248"/>
    <w:rsid w:val="008F0C9B"/>
    <w:rPr>
      <w:rFonts w:cs="OpenSymbol"/>
    </w:rPr>
  </w:style>
  <w:style w:type="character" w:customStyle="1" w:styleId="ListLabel249">
    <w:name w:val="ListLabel 249"/>
    <w:rsid w:val="008F0C9B"/>
    <w:rPr>
      <w:rFonts w:cs="OpenSymbol"/>
    </w:rPr>
  </w:style>
  <w:style w:type="character" w:customStyle="1" w:styleId="ListLabel250">
    <w:name w:val="ListLabel 250"/>
    <w:rsid w:val="008F0C9B"/>
    <w:rPr>
      <w:rFonts w:cs="OpenSymbol"/>
      <w:color w:val="auto"/>
      <w:kern w:val="2"/>
      <w:sz w:val="24"/>
      <w:szCs w:val="24"/>
      <w:lang w:val="ru-RU" w:eastAsia="zh-CN" w:bidi="hi-IN"/>
    </w:rPr>
  </w:style>
  <w:style w:type="character" w:customStyle="1" w:styleId="ListLabel251">
    <w:name w:val="ListLabel 251"/>
    <w:rsid w:val="008F0C9B"/>
    <w:rPr>
      <w:rFonts w:cs="OpenSymbol"/>
    </w:rPr>
  </w:style>
  <w:style w:type="character" w:customStyle="1" w:styleId="ListLabel252">
    <w:name w:val="ListLabel 252"/>
    <w:rsid w:val="008F0C9B"/>
    <w:rPr>
      <w:rFonts w:cs="OpenSymbol"/>
    </w:rPr>
  </w:style>
  <w:style w:type="character" w:customStyle="1" w:styleId="ListLabel253">
    <w:name w:val="ListLabel 253"/>
    <w:rsid w:val="008F0C9B"/>
    <w:rPr>
      <w:rFonts w:ascii="Times New Roman" w:hAnsi="Times New Roman" w:cs="Symbol"/>
      <w:b/>
      <w:sz w:val="24"/>
    </w:rPr>
  </w:style>
  <w:style w:type="character" w:customStyle="1" w:styleId="ListLabel254">
    <w:name w:val="ListLabel 254"/>
    <w:rsid w:val="008F0C9B"/>
    <w:rPr>
      <w:rFonts w:cs="Courier New"/>
    </w:rPr>
  </w:style>
  <w:style w:type="character" w:customStyle="1" w:styleId="ListLabel255">
    <w:name w:val="ListLabel 255"/>
    <w:rsid w:val="008F0C9B"/>
    <w:rPr>
      <w:rFonts w:cs="Wingdings"/>
    </w:rPr>
  </w:style>
  <w:style w:type="character" w:customStyle="1" w:styleId="ListLabel256">
    <w:name w:val="ListLabel 256"/>
    <w:rsid w:val="008F0C9B"/>
    <w:rPr>
      <w:rFonts w:cs="Symbol"/>
    </w:rPr>
  </w:style>
  <w:style w:type="character" w:customStyle="1" w:styleId="ListLabel257">
    <w:name w:val="ListLabel 257"/>
    <w:rsid w:val="008F0C9B"/>
    <w:rPr>
      <w:rFonts w:cs="Courier New"/>
    </w:rPr>
  </w:style>
  <w:style w:type="character" w:customStyle="1" w:styleId="ListLabel258">
    <w:name w:val="ListLabel 258"/>
    <w:rsid w:val="008F0C9B"/>
    <w:rPr>
      <w:rFonts w:cs="Wingdings"/>
    </w:rPr>
  </w:style>
  <w:style w:type="character" w:customStyle="1" w:styleId="ListLabel259">
    <w:name w:val="ListLabel 259"/>
    <w:rsid w:val="008F0C9B"/>
    <w:rPr>
      <w:rFonts w:cs="Symbol"/>
    </w:rPr>
  </w:style>
  <w:style w:type="character" w:customStyle="1" w:styleId="ListLabel260">
    <w:name w:val="ListLabel 260"/>
    <w:rsid w:val="008F0C9B"/>
    <w:rPr>
      <w:rFonts w:cs="Courier New"/>
    </w:rPr>
  </w:style>
  <w:style w:type="character" w:customStyle="1" w:styleId="ListLabel261">
    <w:name w:val="ListLabel 261"/>
    <w:rsid w:val="008F0C9B"/>
    <w:rPr>
      <w:rFonts w:cs="Wingdings"/>
    </w:rPr>
  </w:style>
  <w:style w:type="character" w:customStyle="1" w:styleId="ListLabel262">
    <w:name w:val="ListLabel 262"/>
    <w:rsid w:val="008F0C9B"/>
    <w:rPr>
      <w:rFonts w:ascii="Times New Roman" w:hAnsi="Times New Roman" w:cs="Symbol"/>
      <w:b/>
      <w:sz w:val="24"/>
    </w:rPr>
  </w:style>
  <w:style w:type="character" w:customStyle="1" w:styleId="ListLabel263">
    <w:name w:val="ListLabel 263"/>
    <w:rsid w:val="008F0C9B"/>
    <w:rPr>
      <w:rFonts w:cs="Courier New"/>
    </w:rPr>
  </w:style>
  <w:style w:type="character" w:customStyle="1" w:styleId="ListLabel264">
    <w:name w:val="ListLabel 264"/>
    <w:rsid w:val="008F0C9B"/>
    <w:rPr>
      <w:rFonts w:cs="Wingdings"/>
    </w:rPr>
  </w:style>
  <w:style w:type="character" w:customStyle="1" w:styleId="ListLabel265">
    <w:name w:val="ListLabel 265"/>
    <w:rsid w:val="008F0C9B"/>
    <w:rPr>
      <w:rFonts w:cs="Symbol"/>
    </w:rPr>
  </w:style>
  <w:style w:type="character" w:customStyle="1" w:styleId="ListLabel266">
    <w:name w:val="ListLabel 266"/>
    <w:rsid w:val="008F0C9B"/>
    <w:rPr>
      <w:rFonts w:cs="Courier New"/>
    </w:rPr>
  </w:style>
  <w:style w:type="character" w:customStyle="1" w:styleId="ListLabel267">
    <w:name w:val="ListLabel 267"/>
    <w:rsid w:val="008F0C9B"/>
    <w:rPr>
      <w:rFonts w:cs="Wingdings"/>
    </w:rPr>
  </w:style>
  <w:style w:type="character" w:customStyle="1" w:styleId="ListLabel268">
    <w:name w:val="ListLabel 268"/>
    <w:rsid w:val="008F0C9B"/>
    <w:rPr>
      <w:rFonts w:cs="Symbol"/>
    </w:rPr>
  </w:style>
  <w:style w:type="character" w:customStyle="1" w:styleId="ListLabel269">
    <w:name w:val="ListLabel 269"/>
    <w:rsid w:val="008F0C9B"/>
    <w:rPr>
      <w:rFonts w:cs="Courier New"/>
    </w:rPr>
  </w:style>
  <w:style w:type="character" w:customStyle="1" w:styleId="ListLabel270">
    <w:name w:val="ListLabel 270"/>
    <w:rsid w:val="008F0C9B"/>
    <w:rPr>
      <w:rFonts w:cs="Wingdings"/>
    </w:rPr>
  </w:style>
  <w:style w:type="character" w:customStyle="1" w:styleId="ListLabel271">
    <w:name w:val="ListLabel 271"/>
    <w:rsid w:val="008F0C9B"/>
    <w:rPr>
      <w:rFonts w:ascii="Times New Roman" w:hAnsi="Times New Roman" w:cs="Symbol"/>
      <w:b/>
      <w:sz w:val="24"/>
    </w:rPr>
  </w:style>
  <w:style w:type="character" w:customStyle="1" w:styleId="ListLabel272">
    <w:name w:val="ListLabel 272"/>
    <w:rsid w:val="008F0C9B"/>
    <w:rPr>
      <w:rFonts w:cs="Courier New"/>
    </w:rPr>
  </w:style>
  <w:style w:type="character" w:customStyle="1" w:styleId="ListLabel273">
    <w:name w:val="ListLabel 273"/>
    <w:rsid w:val="008F0C9B"/>
    <w:rPr>
      <w:rFonts w:cs="Wingdings"/>
    </w:rPr>
  </w:style>
  <w:style w:type="character" w:customStyle="1" w:styleId="ListLabel274">
    <w:name w:val="ListLabel 274"/>
    <w:rsid w:val="008F0C9B"/>
    <w:rPr>
      <w:rFonts w:cs="Symbol"/>
    </w:rPr>
  </w:style>
  <w:style w:type="character" w:customStyle="1" w:styleId="ListLabel275">
    <w:name w:val="ListLabel 275"/>
    <w:rsid w:val="008F0C9B"/>
    <w:rPr>
      <w:rFonts w:cs="Courier New"/>
    </w:rPr>
  </w:style>
  <w:style w:type="character" w:customStyle="1" w:styleId="ListLabel276">
    <w:name w:val="ListLabel 276"/>
    <w:rsid w:val="008F0C9B"/>
    <w:rPr>
      <w:rFonts w:cs="Wingdings"/>
    </w:rPr>
  </w:style>
  <w:style w:type="character" w:customStyle="1" w:styleId="ListLabel277">
    <w:name w:val="ListLabel 277"/>
    <w:rsid w:val="008F0C9B"/>
    <w:rPr>
      <w:rFonts w:cs="Symbol"/>
    </w:rPr>
  </w:style>
  <w:style w:type="character" w:customStyle="1" w:styleId="ListLabel278">
    <w:name w:val="ListLabel 278"/>
    <w:rsid w:val="008F0C9B"/>
    <w:rPr>
      <w:rFonts w:cs="Courier New"/>
    </w:rPr>
  </w:style>
  <w:style w:type="character" w:customStyle="1" w:styleId="ListLabel279">
    <w:name w:val="ListLabel 279"/>
    <w:rsid w:val="008F0C9B"/>
    <w:rPr>
      <w:rFonts w:cs="Wingdings"/>
    </w:rPr>
  </w:style>
  <w:style w:type="character" w:customStyle="1" w:styleId="ListLabel280">
    <w:name w:val="ListLabel 280"/>
    <w:rsid w:val="008F0C9B"/>
    <w:rPr>
      <w:rFonts w:ascii="Times New Roman" w:hAnsi="Times New Roman" w:cs="Times New Roman"/>
      <w:b/>
      <w:bCs/>
      <w:sz w:val="24"/>
    </w:rPr>
  </w:style>
  <w:style w:type="character" w:customStyle="1" w:styleId="ListLabel281">
    <w:name w:val="ListLabel 281"/>
    <w:rsid w:val="008F0C9B"/>
    <w:rPr>
      <w:rFonts w:ascii="Times New Roman" w:hAnsi="Times New Roman" w:cs="OpenSymbol"/>
      <w:b/>
      <w:sz w:val="24"/>
    </w:rPr>
  </w:style>
  <w:style w:type="character" w:customStyle="1" w:styleId="ListLabel282">
    <w:name w:val="ListLabel 282"/>
    <w:rsid w:val="008F0C9B"/>
    <w:rPr>
      <w:rFonts w:cs="OpenSymbol"/>
    </w:rPr>
  </w:style>
  <w:style w:type="character" w:customStyle="1" w:styleId="ListLabel283">
    <w:name w:val="ListLabel 283"/>
    <w:rsid w:val="008F0C9B"/>
    <w:rPr>
      <w:rFonts w:cs="OpenSymbol"/>
    </w:rPr>
  </w:style>
  <w:style w:type="character" w:customStyle="1" w:styleId="ListLabel284">
    <w:name w:val="ListLabel 284"/>
    <w:rsid w:val="008F0C9B"/>
    <w:rPr>
      <w:rFonts w:cs="OpenSymbol"/>
    </w:rPr>
  </w:style>
  <w:style w:type="character" w:customStyle="1" w:styleId="ListLabel285">
    <w:name w:val="ListLabel 285"/>
    <w:rsid w:val="008F0C9B"/>
    <w:rPr>
      <w:rFonts w:cs="OpenSymbol"/>
    </w:rPr>
  </w:style>
  <w:style w:type="character" w:customStyle="1" w:styleId="ListLabel286">
    <w:name w:val="ListLabel 286"/>
    <w:rsid w:val="008F0C9B"/>
    <w:rPr>
      <w:rFonts w:cs="OpenSymbol"/>
    </w:rPr>
  </w:style>
  <w:style w:type="character" w:customStyle="1" w:styleId="ListLabel287">
    <w:name w:val="ListLabel 287"/>
    <w:rsid w:val="008F0C9B"/>
    <w:rPr>
      <w:rFonts w:cs="OpenSymbol"/>
    </w:rPr>
  </w:style>
  <w:style w:type="character" w:customStyle="1" w:styleId="ListLabel288">
    <w:name w:val="ListLabel 288"/>
    <w:rsid w:val="008F0C9B"/>
    <w:rPr>
      <w:rFonts w:cs="OpenSymbol"/>
    </w:rPr>
  </w:style>
  <w:style w:type="character" w:customStyle="1" w:styleId="ListLabel289">
    <w:name w:val="ListLabel 289"/>
    <w:rsid w:val="008F0C9B"/>
    <w:rPr>
      <w:rFonts w:cs="OpenSymbol"/>
    </w:rPr>
  </w:style>
  <w:style w:type="character" w:customStyle="1" w:styleId="ListLabel290">
    <w:name w:val="ListLabel 290"/>
    <w:rsid w:val="008F0C9B"/>
    <w:rPr>
      <w:rFonts w:ascii="Times New Roman" w:eastAsia="NSimSun" w:hAnsi="Times New Roman" w:cs="Times New Roman"/>
      <w:i/>
      <w:iCs/>
      <w:color w:val="000080"/>
      <w:kern w:val="2"/>
      <w:sz w:val="24"/>
      <w:szCs w:val="24"/>
      <w:highlight w:val="yellow"/>
      <w:u w:val="single"/>
      <w:lang w:eastAsia="zh-CN" w:bidi="hi-IN"/>
    </w:rPr>
  </w:style>
  <w:style w:type="character" w:customStyle="1" w:styleId="ListLabel291">
    <w:name w:val="ListLabel 291"/>
    <w:rsid w:val="008F0C9B"/>
    <w:rPr>
      <w:rFonts w:ascii="Times New Roman" w:eastAsia="NSimSun" w:hAnsi="Times New Roman" w:cs="Times New Roman"/>
      <w:i/>
      <w:iCs/>
      <w:color w:val="0563C1"/>
      <w:kern w:val="2"/>
      <w:sz w:val="24"/>
      <w:szCs w:val="24"/>
      <w:highlight w:val="yellow"/>
      <w:u w:val="single"/>
      <w:lang w:eastAsia="zh-CN" w:bidi="hi-IN"/>
    </w:rPr>
  </w:style>
  <w:style w:type="character" w:customStyle="1" w:styleId="ListLabel292">
    <w:name w:val="ListLabel 292"/>
    <w:rsid w:val="008F0C9B"/>
    <w:rPr>
      <w:rFonts w:ascii="Times New Roman" w:eastAsia="NSimSun" w:hAnsi="Times New Roman" w:cs="Times New Roman"/>
      <w:kern w:val="2"/>
      <w:sz w:val="24"/>
      <w:szCs w:val="24"/>
      <w:lang w:eastAsia="zh-CN" w:bidi="hi-IN"/>
    </w:rPr>
  </w:style>
  <w:style w:type="character" w:customStyle="1" w:styleId="ListLabel293">
    <w:name w:val="ListLabel 293"/>
    <w:rsid w:val="008F0C9B"/>
    <w:rPr>
      <w:rFonts w:ascii="Times New Roman" w:eastAsia="NSimSun" w:hAnsi="Times New Roman" w:cs="Times New Roman"/>
      <w:i/>
      <w:iCs/>
      <w:kern w:val="2"/>
      <w:sz w:val="24"/>
      <w:szCs w:val="24"/>
      <w:highlight w:val="yellow"/>
      <w:lang w:eastAsia="zh-CN"/>
    </w:rPr>
  </w:style>
  <w:style w:type="character" w:customStyle="1" w:styleId="ListLabel294">
    <w:name w:val="ListLabel 294"/>
    <w:rsid w:val="008F0C9B"/>
    <w:rPr>
      <w:rFonts w:ascii="Times New Roman" w:eastAsia="NSimSun" w:hAnsi="Times New Roman" w:cs="Times New Roman"/>
      <w:i/>
      <w:iCs/>
      <w:color w:val="000000"/>
      <w:kern w:val="2"/>
      <w:sz w:val="24"/>
      <w:szCs w:val="24"/>
      <w:highlight w:val="yellow"/>
      <w:lang w:eastAsia="zh-CN"/>
    </w:rPr>
  </w:style>
  <w:style w:type="character" w:customStyle="1" w:styleId="ListLabel295">
    <w:name w:val="ListLabel 295"/>
    <w:rsid w:val="008F0C9B"/>
    <w:rPr>
      <w:rFonts w:ascii="Times New Roman" w:eastAsia="MS Mincho" w:hAnsi="Times New Roman" w:cs="Times New Roman"/>
      <w:i/>
      <w:color w:val="000000"/>
      <w:sz w:val="24"/>
      <w:szCs w:val="24"/>
      <w:u w:val="single"/>
    </w:rPr>
  </w:style>
  <w:style w:type="character" w:customStyle="1" w:styleId="ListLabel296">
    <w:name w:val="ListLabel 296"/>
    <w:rsid w:val="008F0C9B"/>
    <w:rPr>
      <w:rFonts w:ascii="Times New Roman" w:eastAsia="MS Mincho" w:hAnsi="Times New Roman" w:cs="Times New Roman"/>
      <w:i/>
      <w:iCs/>
      <w:color w:val="0563C1"/>
      <w:sz w:val="24"/>
      <w:szCs w:val="24"/>
      <w:highlight w:val="yellow"/>
      <w:u w:val="single"/>
    </w:rPr>
  </w:style>
  <w:style w:type="character" w:customStyle="1" w:styleId="ListLabel297">
    <w:name w:val="ListLabel 297"/>
    <w:rsid w:val="008F0C9B"/>
    <w:rPr>
      <w:rFonts w:ascii="Times New Roman" w:eastAsia="MS Mincho" w:hAnsi="Times New Roman" w:cs="Times New Roman"/>
      <w:color w:val="0563C1"/>
      <w:sz w:val="24"/>
      <w:szCs w:val="24"/>
      <w:u w:val="single"/>
      <w:lang w:val="en-US"/>
    </w:rPr>
  </w:style>
  <w:style w:type="character" w:customStyle="1" w:styleId="ListLabel298">
    <w:name w:val="ListLabel 298"/>
    <w:rsid w:val="008F0C9B"/>
    <w:rPr>
      <w:rFonts w:ascii="Times New Roman" w:eastAsia="MS Mincho" w:hAnsi="Times New Roman" w:cs="Times New Roman"/>
      <w:color w:val="0563C1"/>
      <w:sz w:val="24"/>
      <w:szCs w:val="24"/>
      <w:u w:val="single"/>
    </w:rPr>
  </w:style>
  <w:style w:type="character" w:customStyle="1" w:styleId="ListLabel299">
    <w:name w:val="ListLabel 299"/>
    <w:rsid w:val="008F0C9B"/>
    <w:rPr>
      <w:rFonts w:ascii="Liberation Serif" w:hAnsi="Liberation Serif" w:cs="OpenSymbol"/>
      <w:color w:val="000000"/>
      <w:sz w:val="24"/>
      <w:szCs w:val="24"/>
      <w:highlight w:val="white"/>
      <w:lang w:val="ru-RU"/>
    </w:rPr>
  </w:style>
  <w:style w:type="character" w:customStyle="1" w:styleId="ListLabel300">
    <w:name w:val="ListLabel 300"/>
    <w:rsid w:val="008F0C9B"/>
    <w:rPr>
      <w:rFonts w:cs="OpenSymbol"/>
    </w:rPr>
  </w:style>
  <w:style w:type="character" w:customStyle="1" w:styleId="ListLabel301">
    <w:name w:val="ListLabel 301"/>
    <w:rsid w:val="008F0C9B"/>
    <w:rPr>
      <w:rFonts w:cs="OpenSymbol"/>
    </w:rPr>
  </w:style>
  <w:style w:type="character" w:customStyle="1" w:styleId="ListLabel302">
    <w:name w:val="ListLabel 302"/>
    <w:rsid w:val="008F0C9B"/>
    <w:rPr>
      <w:rFonts w:cs="OpenSymbol"/>
      <w:color w:val="000000"/>
      <w:sz w:val="24"/>
      <w:szCs w:val="24"/>
      <w:highlight w:val="white"/>
      <w:lang w:val="ru-RU"/>
    </w:rPr>
  </w:style>
  <w:style w:type="character" w:customStyle="1" w:styleId="ListLabel303">
    <w:name w:val="ListLabel 303"/>
    <w:rsid w:val="008F0C9B"/>
    <w:rPr>
      <w:rFonts w:cs="OpenSymbol"/>
    </w:rPr>
  </w:style>
  <w:style w:type="character" w:customStyle="1" w:styleId="ListLabel304">
    <w:name w:val="ListLabel 304"/>
    <w:rsid w:val="008F0C9B"/>
    <w:rPr>
      <w:rFonts w:cs="OpenSymbol"/>
    </w:rPr>
  </w:style>
  <w:style w:type="character" w:customStyle="1" w:styleId="ListLabel305">
    <w:name w:val="ListLabel 305"/>
    <w:rsid w:val="008F0C9B"/>
    <w:rPr>
      <w:rFonts w:cs="OpenSymbol"/>
      <w:color w:val="000000"/>
      <w:sz w:val="24"/>
      <w:szCs w:val="24"/>
      <w:highlight w:val="white"/>
      <w:lang w:val="ru-RU"/>
    </w:rPr>
  </w:style>
  <w:style w:type="character" w:customStyle="1" w:styleId="ListLabel306">
    <w:name w:val="ListLabel 306"/>
    <w:rsid w:val="008F0C9B"/>
    <w:rPr>
      <w:rFonts w:cs="OpenSymbol"/>
    </w:rPr>
  </w:style>
  <w:style w:type="character" w:customStyle="1" w:styleId="ListLabel307">
    <w:name w:val="ListLabel 307"/>
    <w:rsid w:val="008F0C9B"/>
    <w:rPr>
      <w:rFonts w:cs="OpenSymbol"/>
    </w:rPr>
  </w:style>
  <w:style w:type="character" w:customStyle="1" w:styleId="ListLabel308">
    <w:name w:val="ListLabel 308"/>
    <w:rsid w:val="008F0C9B"/>
    <w:rPr>
      <w:rFonts w:ascii="Liberation Serif" w:eastAsia="NSimSun" w:hAnsi="Liberation Serif" w:cs="Times New Roman"/>
      <w:kern w:val="2"/>
      <w:sz w:val="24"/>
      <w:szCs w:val="24"/>
      <w:lang w:val="ru-RU" w:eastAsia="zh-CN" w:bidi="hi-IN"/>
    </w:rPr>
  </w:style>
  <w:style w:type="character" w:customStyle="1" w:styleId="ListLabel309">
    <w:name w:val="ListLabel 309"/>
    <w:rsid w:val="008F0C9B"/>
    <w:rPr>
      <w:rFonts w:ascii="Liberation Serif" w:hAnsi="Liberation Serif" w:cs="OpenSymbol"/>
      <w:color w:val="000000"/>
      <w:kern w:val="2"/>
      <w:sz w:val="24"/>
      <w:szCs w:val="24"/>
      <w:highlight w:val="white"/>
      <w:lang w:val="ru-RU" w:eastAsia="zh-CN" w:bidi="hi-IN"/>
    </w:rPr>
  </w:style>
  <w:style w:type="character" w:customStyle="1" w:styleId="ListLabel310">
    <w:name w:val="ListLabel 310"/>
    <w:rsid w:val="008F0C9B"/>
    <w:rPr>
      <w:rFonts w:cs="OpenSymbol"/>
    </w:rPr>
  </w:style>
  <w:style w:type="character" w:customStyle="1" w:styleId="ListLabel311">
    <w:name w:val="ListLabel 311"/>
    <w:rsid w:val="008F0C9B"/>
    <w:rPr>
      <w:rFonts w:cs="OpenSymbol"/>
    </w:rPr>
  </w:style>
  <w:style w:type="character" w:customStyle="1" w:styleId="ListLabel312">
    <w:name w:val="ListLabel 312"/>
    <w:rsid w:val="008F0C9B"/>
    <w:rPr>
      <w:rFonts w:cs="OpenSymbol"/>
      <w:color w:val="000000"/>
      <w:kern w:val="2"/>
      <w:sz w:val="24"/>
      <w:szCs w:val="24"/>
      <w:highlight w:val="white"/>
      <w:lang w:val="ru-RU" w:eastAsia="zh-CN" w:bidi="hi-IN"/>
    </w:rPr>
  </w:style>
  <w:style w:type="character" w:customStyle="1" w:styleId="ListLabel313">
    <w:name w:val="ListLabel 313"/>
    <w:rsid w:val="008F0C9B"/>
    <w:rPr>
      <w:rFonts w:cs="OpenSymbol"/>
    </w:rPr>
  </w:style>
  <w:style w:type="character" w:customStyle="1" w:styleId="ListLabel314">
    <w:name w:val="ListLabel 314"/>
    <w:rsid w:val="008F0C9B"/>
    <w:rPr>
      <w:rFonts w:cs="OpenSymbol"/>
    </w:rPr>
  </w:style>
  <w:style w:type="character" w:customStyle="1" w:styleId="ListLabel315">
    <w:name w:val="ListLabel 315"/>
    <w:rsid w:val="008F0C9B"/>
    <w:rPr>
      <w:rFonts w:cs="OpenSymbol"/>
      <w:color w:val="000000"/>
      <w:kern w:val="2"/>
      <w:sz w:val="24"/>
      <w:szCs w:val="24"/>
      <w:highlight w:val="white"/>
      <w:lang w:val="ru-RU" w:eastAsia="zh-CN" w:bidi="hi-IN"/>
    </w:rPr>
  </w:style>
  <w:style w:type="character" w:customStyle="1" w:styleId="ListLabel316">
    <w:name w:val="ListLabel 316"/>
    <w:rsid w:val="008F0C9B"/>
    <w:rPr>
      <w:rFonts w:cs="OpenSymbol"/>
    </w:rPr>
  </w:style>
  <w:style w:type="character" w:customStyle="1" w:styleId="ListLabel317">
    <w:name w:val="ListLabel 317"/>
    <w:rsid w:val="008F0C9B"/>
    <w:rPr>
      <w:rFonts w:cs="OpenSymbol"/>
    </w:rPr>
  </w:style>
  <w:style w:type="character" w:customStyle="1" w:styleId="ListLabel318">
    <w:name w:val="ListLabel 318"/>
    <w:rsid w:val="008F0C9B"/>
    <w:rPr>
      <w:rFonts w:ascii="Liberation Serif" w:hAnsi="Liberation Serif" w:cs="OpenSymbol"/>
      <w:sz w:val="24"/>
    </w:rPr>
  </w:style>
  <w:style w:type="character" w:customStyle="1" w:styleId="ListLabel319">
    <w:name w:val="ListLabel 319"/>
    <w:rsid w:val="008F0C9B"/>
    <w:rPr>
      <w:rFonts w:cs="OpenSymbol"/>
    </w:rPr>
  </w:style>
  <w:style w:type="character" w:customStyle="1" w:styleId="ListLabel320">
    <w:name w:val="ListLabel 320"/>
    <w:rsid w:val="008F0C9B"/>
    <w:rPr>
      <w:rFonts w:cs="OpenSymbol"/>
    </w:rPr>
  </w:style>
  <w:style w:type="character" w:customStyle="1" w:styleId="ListLabel321">
    <w:name w:val="ListLabel 321"/>
    <w:rsid w:val="008F0C9B"/>
    <w:rPr>
      <w:rFonts w:cs="OpenSymbol"/>
    </w:rPr>
  </w:style>
  <w:style w:type="character" w:customStyle="1" w:styleId="ListLabel322">
    <w:name w:val="ListLabel 322"/>
    <w:rsid w:val="008F0C9B"/>
    <w:rPr>
      <w:rFonts w:cs="OpenSymbol"/>
    </w:rPr>
  </w:style>
  <w:style w:type="character" w:customStyle="1" w:styleId="ListLabel323">
    <w:name w:val="ListLabel 323"/>
    <w:rsid w:val="008F0C9B"/>
    <w:rPr>
      <w:rFonts w:cs="OpenSymbol"/>
    </w:rPr>
  </w:style>
  <w:style w:type="character" w:customStyle="1" w:styleId="ListLabel324">
    <w:name w:val="ListLabel 324"/>
    <w:rsid w:val="008F0C9B"/>
    <w:rPr>
      <w:rFonts w:cs="OpenSymbol"/>
    </w:rPr>
  </w:style>
  <w:style w:type="character" w:customStyle="1" w:styleId="ListLabel325">
    <w:name w:val="ListLabel 325"/>
    <w:rsid w:val="008F0C9B"/>
    <w:rPr>
      <w:rFonts w:cs="OpenSymbol"/>
    </w:rPr>
  </w:style>
  <w:style w:type="character" w:customStyle="1" w:styleId="ListLabel326">
    <w:name w:val="ListLabel 326"/>
    <w:rsid w:val="008F0C9B"/>
    <w:rPr>
      <w:rFonts w:cs="OpenSymbol"/>
    </w:rPr>
  </w:style>
  <w:style w:type="character" w:customStyle="1" w:styleId="ListLabel327">
    <w:name w:val="ListLabel 327"/>
    <w:rsid w:val="008F0C9B"/>
    <w:rPr>
      <w:rFonts w:ascii="Liberation Serif" w:hAnsi="Liberation Serif" w:cs="OpenSymbol"/>
      <w:sz w:val="24"/>
    </w:rPr>
  </w:style>
  <w:style w:type="character" w:customStyle="1" w:styleId="ListLabel328">
    <w:name w:val="ListLabel 328"/>
    <w:rsid w:val="008F0C9B"/>
    <w:rPr>
      <w:rFonts w:cs="OpenSymbol"/>
    </w:rPr>
  </w:style>
  <w:style w:type="character" w:customStyle="1" w:styleId="ListLabel329">
    <w:name w:val="ListLabel 329"/>
    <w:rsid w:val="008F0C9B"/>
    <w:rPr>
      <w:rFonts w:cs="OpenSymbol"/>
    </w:rPr>
  </w:style>
  <w:style w:type="character" w:customStyle="1" w:styleId="ListLabel330">
    <w:name w:val="ListLabel 330"/>
    <w:rsid w:val="008F0C9B"/>
    <w:rPr>
      <w:rFonts w:cs="OpenSymbol"/>
    </w:rPr>
  </w:style>
  <w:style w:type="character" w:customStyle="1" w:styleId="ListLabel331">
    <w:name w:val="ListLabel 331"/>
    <w:rsid w:val="008F0C9B"/>
    <w:rPr>
      <w:rFonts w:cs="OpenSymbol"/>
    </w:rPr>
  </w:style>
  <w:style w:type="character" w:customStyle="1" w:styleId="ListLabel332">
    <w:name w:val="ListLabel 332"/>
    <w:rsid w:val="008F0C9B"/>
    <w:rPr>
      <w:rFonts w:cs="OpenSymbol"/>
    </w:rPr>
  </w:style>
  <w:style w:type="character" w:customStyle="1" w:styleId="ListLabel333">
    <w:name w:val="ListLabel 333"/>
    <w:rsid w:val="008F0C9B"/>
    <w:rPr>
      <w:rFonts w:cs="OpenSymbol"/>
    </w:rPr>
  </w:style>
  <w:style w:type="character" w:customStyle="1" w:styleId="ListLabel334">
    <w:name w:val="ListLabel 334"/>
    <w:rsid w:val="008F0C9B"/>
    <w:rPr>
      <w:rFonts w:cs="OpenSymbol"/>
    </w:rPr>
  </w:style>
  <w:style w:type="character" w:customStyle="1" w:styleId="ListLabel335">
    <w:name w:val="ListLabel 335"/>
    <w:rsid w:val="008F0C9B"/>
    <w:rPr>
      <w:rFonts w:cs="OpenSymbol"/>
    </w:rPr>
  </w:style>
  <w:style w:type="character" w:customStyle="1" w:styleId="ListLabel336">
    <w:name w:val="ListLabel 336"/>
    <w:rsid w:val="008F0C9B"/>
    <w:rPr>
      <w:rFonts w:ascii="Liberation Serif" w:hAnsi="Liberation Serif" w:cs="OpenSymbol"/>
      <w:kern w:val="2"/>
      <w:sz w:val="24"/>
      <w:szCs w:val="24"/>
      <w:lang w:val="ru-RU" w:eastAsia="zh-CN" w:bidi="hi-IN"/>
    </w:rPr>
  </w:style>
  <w:style w:type="character" w:customStyle="1" w:styleId="ListLabel337">
    <w:name w:val="ListLabel 337"/>
    <w:rsid w:val="008F0C9B"/>
    <w:rPr>
      <w:rFonts w:cs="OpenSymbol"/>
    </w:rPr>
  </w:style>
  <w:style w:type="character" w:customStyle="1" w:styleId="ListLabel338">
    <w:name w:val="ListLabel 338"/>
    <w:rsid w:val="008F0C9B"/>
    <w:rPr>
      <w:rFonts w:cs="OpenSymbol"/>
    </w:rPr>
  </w:style>
  <w:style w:type="character" w:customStyle="1" w:styleId="ListLabel339">
    <w:name w:val="ListLabel 339"/>
    <w:rsid w:val="008F0C9B"/>
    <w:rPr>
      <w:rFonts w:cs="OpenSymbol"/>
      <w:kern w:val="2"/>
      <w:sz w:val="24"/>
      <w:szCs w:val="24"/>
      <w:lang w:val="ru-RU" w:eastAsia="zh-CN" w:bidi="hi-IN"/>
    </w:rPr>
  </w:style>
  <w:style w:type="character" w:customStyle="1" w:styleId="ListLabel340">
    <w:name w:val="ListLabel 340"/>
    <w:rsid w:val="008F0C9B"/>
    <w:rPr>
      <w:rFonts w:cs="OpenSymbol"/>
    </w:rPr>
  </w:style>
  <w:style w:type="character" w:customStyle="1" w:styleId="ListLabel341">
    <w:name w:val="ListLabel 341"/>
    <w:rsid w:val="008F0C9B"/>
    <w:rPr>
      <w:rFonts w:cs="OpenSymbol"/>
    </w:rPr>
  </w:style>
  <w:style w:type="character" w:customStyle="1" w:styleId="ListLabel342">
    <w:name w:val="ListLabel 342"/>
    <w:rsid w:val="008F0C9B"/>
    <w:rPr>
      <w:rFonts w:cs="OpenSymbol"/>
      <w:kern w:val="2"/>
      <w:sz w:val="24"/>
      <w:szCs w:val="24"/>
      <w:lang w:val="ru-RU" w:eastAsia="zh-CN" w:bidi="hi-IN"/>
    </w:rPr>
  </w:style>
  <w:style w:type="character" w:customStyle="1" w:styleId="ListLabel343">
    <w:name w:val="ListLabel 343"/>
    <w:rsid w:val="008F0C9B"/>
    <w:rPr>
      <w:rFonts w:cs="OpenSymbol"/>
    </w:rPr>
  </w:style>
  <w:style w:type="character" w:customStyle="1" w:styleId="ListLabel344">
    <w:name w:val="ListLabel 344"/>
    <w:rsid w:val="008F0C9B"/>
    <w:rPr>
      <w:rFonts w:cs="OpenSymbol"/>
    </w:rPr>
  </w:style>
  <w:style w:type="character" w:customStyle="1" w:styleId="ListLabel345">
    <w:name w:val="ListLabel 345"/>
    <w:rsid w:val="008F0C9B"/>
    <w:rPr>
      <w:rFonts w:ascii="Liberation Serif" w:hAnsi="Liberation Serif" w:cs="OpenSymbol"/>
      <w:sz w:val="24"/>
      <w:szCs w:val="24"/>
      <w:lang w:val="ru-RU"/>
    </w:rPr>
  </w:style>
  <w:style w:type="character" w:customStyle="1" w:styleId="ListLabel346">
    <w:name w:val="ListLabel 346"/>
    <w:rsid w:val="008F0C9B"/>
    <w:rPr>
      <w:rFonts w:cs="OpenSymbol"/>
    </w:rPr>
  </w:style>
  <w:style w:type="character" w:customStyle="1" w:styleId="ListLabel347">
    <w:name w:val="ListLabel 347"/>
    <w:rsid w:val="008F0C9B"/>
    <w:rPr>
      <w:rFonts w:cs="OpenSymbol"/>
    </w:rPr>
  </w:style>
  <w:style w:type="character" w:customStyle="1" w:styleId="ListLabel348">
    <w:name w:val="ListLabel 348"/>
    <w:rsid w:val="008F0C9B"/>
    <w:rPr>
      <w:rFonts w:cs="OpenSymbol"/>
      <w:sz w:val="24"/>
      <w:szCs w:val="24"/>
      <w:lang w:val="ru-RU"/>
    </w:rPr>
  </w:style>
  <w:style w:type="character" w:customStyle="1" w:styleId="ListLabel349">
    <w:name w:val="ListLabel 349"/>
    <w:rsid w:val="008F0C9B"/>
    <w:rPr>
      <w:rFonts w:cs="OpenSymbol"/>
    </w:rPr>
  </w:style>
  <w:style w:type="character" w:customStyle="1" w:styleId="ListLabel350">
    <w:name w:val="ListLabel 350"/>
    <w:rsid w:val="008F0C9B"/>
    <w:rPr>
      <w:rFonts w:cs="OpenSymbol"/>
    </w:rPr>
  </w:style>
  <w:style w:type="character" w:customStyle="1" w:styleId="ListLabel351">
    <w:name w:val="ListLabel 351"/>
    <w:rsid w:val="008F0C9B"/>
    <w:rPr>
      <w:rFonts w:cs="OpenSymbol"/>
      <w:sz w:val="24"/>
      <w:szCs w:val="24"/>
      <w:lang w:val="ru-RU"/>
    </w:rPr>
  </w:style>
  <w:style w:type="character" w:customStyle="1" w:styleId="ListLabel352">
    <w:name w:val="ListLabel 352"/>
    <w:rsid w:val="008F0C9B"/>
    <w:rPr>
      <w:rFonts w:cs="OpenSymbol"/>
    </w:rPr>
  </w:style>
  <w:style w:type="character" w:customStyle="1" w:styleId="ListLabel353">
    <w:name w:val="ListLabel 353"/>
    <w:rsid w:val="008F0C9B"/>
    <w:rPr>
      <w:rFonts w:cs="OpenSymbol"/>
    </w:rPr>
  </w:style>
  <w:style w:type="character" w:customStyle="1" w:styleId="ListLabel354">
    <w:name w:val="ListLabel 354"/>
    <w:rsid w:val="008F0C9B"/>
    <w:rPr>
      <w:rFonts w:ascii="Liberation Serif" w:hAnsi="Liberation Serif" w:cs="OpenSymbol"/>
      <w:kern w:val="2"/>
      <w:sz w:val="24"/>
      <w:szCs w:val="24"/>
      <w:lang w:val="ru-RU" w:eastAsia="zh-CN" w:bidi="hi-IN"/>
    </w:rPr>
  </w:style>
  <w:style w:type="character" w:customStyle="1" w:styleId="ListLabel355">
    <w:name w:val="ListLabel 355"/>
    <w:rsid w:val="008F0C9B"/>
    <w:rPr>
      <w:rFonts w:cs="OpenSymbol"/>
    </w:rPr>
  </w:style>
  <w:style w:type="character" w:customStyle="1" w:styleId="ListLabel356">
    <w:name w:val="ListLabel 356"/>
    <w:rsid w:val="008F0C9B"/>
    <w:rPr>
      <w:rFonts w:cs="OpenSymbol"/>
    </w:rPr>
  </w:style>
  <w:style w:type="character" w:customStyle="1" w:styleId="ListLabel357">
    <w:name w:val="ListLabel 357"/>
    <w:rsid w:val="008F0C9B"/>
    <w:rPr>
      <w:rFonts w:cs="OpenSymbol"/>
      <w:kern w:val="2"/>
      <w:sz w:val="24"/>
      <w:szCs w:val="24"/>
      <w:lang w:val="ru-RU" w:eastAsia="zh-CN" w:bidi="hi-IN"/>
    </w:rPr>
  </w:style>
  <w:style w:type="character" w:customStyle="1" w:styleId="ListLabel358">
    <w:name w:val="ListLabel 358"/>
    <w:rsid w:val="008F0C9B"/>
    <w:rPr>
      <w:rFonts w:cs="OpenSymbol"/>
    </w:rPr>
  </w:style>
  <w:style w:type="character" w:customStyle="1" w:styleId="ListLabel359">
    <w:name w:val="ListLabel 359"/>
    <w:rsid w:val="008F0C9B"/>
    <w:rPr>
      <w:rFonts w:cs="OpenSymbol"/>
    </w:rPr>
  </w:style>
  <w:style w:type="character" w:customStyle="1" w:styleId="ListLabel360">
    <w:name w:val="ListLabel 360"/>
    <w:rsid w:val="008F0C9B"/>
    <w:rPr>
      <w:rFonts w:cs="OpenSymbol"/>
      <w:kern w:val="2"/>
      <w:sz w:val="24"/>
      <w:szCs w:val="24"/>
      <w:lang w:val="ru-RU" w:eastAsia="zh-CN" w:bidi="hi-IN"/>
    </w:rPr>
  </w:style>
  <w:style w:type="character" w:customStyle="1" w:styleId="ListLabel361">
    <w:name w:val="ListLabel 361"/>
    <w:rsid w:val="008F0C9B"/>
    <w:rPr>
      <w:rFonts w:cs="OpenSymbol"/>
    </w:rPr>
  </w:style>
  <w:style w:type="character" w:customStyle="1" w:styleId="ListLabel362">
    <w:name w:val="ListLabel 362"/>
    <w:rsid w:val="008F0C9B"/>
    <w:rPr>
      <w:rFonts w:cs="OpenSymbol"/>
    </w:rPr>
  </w:style>
  <w:style w:type="character" w:customStyle="1" w:styleId="ListLabel363">
    <w:name w:val="ListLabel 363"/>
    <w:rsid w:val="008F0C9B"/>
    <w:rPr>
      <w:rFonts w:ascii="Times New Roman" w:hAnsi="Times New Roman" w:cs="Symbol"/>
      <w:sz w:val="24"/>
    </w:rPr>
  </w:style>
  <w:style w:type="character" w:customStyle="1" w:styleId="ListLabel364">
    <w:name w:val="ListLabel 364"/>
    <w:rsid w:val="008F0C9B"/>
    <w:rPr>
      <w:rFonts w:cs="Courier New"/>
    </w:rPr>
  </w:style>
  <w:style w:type="character" w:customStyle="1" w:styleId="ListLabel365">
    <w:name w:val="ListLabel 365"/>
    <w:rsid w:val="008F0C9B"/>
    <w:rPr>
      <w:rFonts w:cs="Wingdings"/>
    </w:rPr>
  </w:style>
  <w:style w:type="character" w:customStyle="1" w:styleId="ListLabel366">
    <w:name w:val="ListLabel 366"/>
    <w:rsid w:val="008F0C9B"/>
    <w:rPr>
      <w:rFonts w:cs="Symbol"/>
    </w:rPr>
  </w:style>
  <w:style w:type="character" w:customStyle="1" w:styleId="ListLabel367">
    <w:name w:val="ListLabel 367"/>
    <w:rsid w:val="008F0C9B"/>
    <w:rPr>
      <w:rFonts w:cs="Courier New"/>
    </w:rPr>
  </w:style>
  <w:style w:type="character" w:customStyle="1" w:styleId="ListLabel368">
    <w:name w:val="ListLabel 368"/>
    <w:rsid w:val="008F0C9B"/>
    <w:rPr>
      <w:rFonts w:cs="Wingdings"/>
    </w:rPr>
  </w:style>
  <w:style w:type="character" w:customStyle="1" w:styleId="ListLabel369">
    <w:name w:val="ListLabel 369"/>
    <w:rsid w:val="008F0C9B"/>
    <w:rPr>
      <w:rFonts w:cs="Symbol"/>
    </w:rPr>
  </w:style>
  <w:style w:type="character" w:customStyle="1" w:styleId="ListLabel370">
    <w:name w:val="ListLabel 370"/>
    <w:rsid w:val="008F0C9B"/>
    <w:rPr>
      <w:rFonts w:cs="Courier New"/>
    </w:rPr>
  </w:style>
  <w:style w:type="character" w:customStyle="1" w:styleId="ListLabel371">
    <w:name w:val="ListLabel 371"/>
    <w:rsid w:val="008F0C9B"/>
    <w:rPr>
      <w:rFonts w:cs="Wingdings"/>
    </w:rPr>
  </w:style>
  <w:style w:type="character" w:customStyle="1" w:styleId="ListLabel372">
    <w:name w:val="ListLabel 372"/>
    <w:rsid w:val="008F0C9B"/>
    <w:rPr>
      <w:rFonts w:ascii="Times New Roman" w:hAnsi="Times New Roman" w:cs="Symbol"/>
      <w:sz w:val="24"/>
    </w:rPr>
  </w:style>
  <w:style w:type="character" w:customStyle="1" w:styleId="ListLabel373">
    <w:name w:val="ListLabel 373"/>
    <w:rsid w:val="008F0C9B"/>
    <w:rPr>
      <w:rFonts w:cs="Courier New"/>
    </w:rPr>
  </w:style>
  <w:style w:type="character" w:customStyle="1" w:styleId="ListLabel374">
    <w:name w:val="ListLabel 374"/>
    <w:rsid w:val="008F0C9B"/>
    <w:rPr>
      <w:rFonts w:cs="Wingdings"/>
    </w:rPr>
  </w:style>
  <w:style w:type="character" w:customStyle="1" w:styleId="ListLabel375">
    <w:name w:val="ListLabel 375"/>
    <w:rsid w:val="008F0C9B"/>
    <w:rPr>
      <w:rFonts w:cs="Symbol"/>
    </w:rPr>
  </w:style>
  <w:style w:type="character" w:customStyle="1" w:styleId="ListLabel376">
    <w:name w:val="ListLabel 376"/>
    <w:rsid w:val="008F0C9B"/>
    <w:rPr>
      <w:rFonts w:cs="Courier New"/>
    </w:rPr>
  </w:style>
  <w:style w:type="character" w:customStyle="1" w:styleId="ListLabel377">
    <w:name w:val="ListLabel 377"/>
    <w:rsid w:val="008F0C9B"/>
    <w:rPr>
      <w:rFonts w:cs="Wingdings"/>
    </w:rPr>
  </w:style>
  <w:style w:type="character" w:customStyle="1" w:styleId="ListLabel378">
    <w:name w:val="ListLabel 378"/>
    <w:rsid w:val="008F0C9B"/>
    <w:rPr>
      <w:rFonts w:cs="Symbol"/>
    </w:rPr>
  </w:style>
  <w:style w:type="character" w:customStyle="1" w:styleId="ListLabel379">
    <w:name w:val="ListLabel 379"/>
    <w:rsid w:val="008F0C9B"/>
    <w:rPr>
      <w:rFonts w:cs="Courier New"/>
    </w:rPr>
  </w:style>
  <w:style w:type="character" w:customStyle="1" w:styleId="ListLabel380">
    <w:name w:val="ListLabel 380"/>
    <w:rsid w:val="008F0C9B"/>
    <w:rPr>
      <w:rFonts w:cs="Wingdings"/>
    </w:rPr>
  </w:style>
  <w:style w:type="character" w:customStyle="1" w:styleId="ListLabel381">
    <w:name w:val="ListLabel 381"/>
    <w:rsid w:val="008F0C9B"/>
    <w:rPr>
      <w:rFonts w:ascii="Times New Roman" w:hAnsi="Times New Roman" w:cs="Symbol"/>
      <w:sz w:val="24"/>
    </w:rPr>
  </w:style>
  <w:style w:type="character" w:customStyle="1" w:styleId="ListLabel382">
    <w:name w:val="ListLabel 382"/>
    <w:rsid w:val="008F0C9B"/>
    <w:rPr>
      <w:rFonts w:cs="Courier New"/>
    </w:rPr>
  </w:style>
  <w:style w:type="character" w:customStyle="1" w:styleId="ListLabel383">
    <w:name w:val="ListLabel 383"/>
    <w:rsid w:val="008F0C9B"/>
    <w:rPr>
      <w:rFonts w:cs="Wingdings"/>
    </w:rPr>
  </w:style>
  <w:style w:type="character" w:customStyle="1" w:styleId="ListLabel384">
    <w:name w:val="ListLabel 384"/>
    <w:rsid w:val="008F0C9B"/>
    <w:rPr>
      <w:rFonts w:cs="Symbol"/>
    </w:rPr>
  </w:style>
  <w:style w:type="character" w:customStyle="1" w:styleId="ListLabel385">
    <w:name w:val="ListLabel 385"/>
    <w:rsid w:val="008F0C9B"/>
    <w:rPr>
      <w:rFonts w:cs="Courier New"/>
    </w:rPr>
  </w:style>
  <w:style w:type="character" w:customStyle="1" w:styleId="ListLabel386">
    <w:name w:val="ListLabel 386"/>
    <w:rsid w:val="008F0C9B"/>
    <w:rPr>
      <w:rFonts w:cs="Wingdings"/>
    </w:rPr>
  </w:style>
  <w:style w:type="character" w:customStyle="1" w:styleId="ListLabel387">
    <w:name w:val="ListLabel 387"/>
    <w:rsid w:val="008F0C9B"/>
    <w:rPr>
      <w:rFonts w:cs="Symbol"/>
    </w:rPr>
  </w:style>
  <w:style w:type="character" w:customStyle="1" w:styleId="ListLabel388">
    <w:name w:val="ListLabel 388"/>
    <w:rsid w:val="008F0C9B"/>
    <w:rPr>
      <w:rFonts w:cs="Courier New"/>
    </w:rPr>
  </w:style>
  <w:style w:type="character" w:customStyle="1" w:styleId="ListLabel389">
    <w:name w:val="ListLabel 389"/>
    <w:rsid w:val="008F0C9B"/>
    <w:rPr>
      <w:rFonts w:cs="Wingdings"/>
    </w:rPr>
  </w:style>
  <w:style w:type="character" w:customStyle="1" w:styleId="ListLabel390">
    <w:name w:val="ListLabel 390"/>
    <w:rsid w:val="008F0C9B"/>
    <w:rPr>
      <w:rFonts w:ascii="Times New Roman" w:hAnsi="Times New Roman" w:cs="Symbol"/>
      <w:sz w:val="24"/>
    </w:rPr>
  </w:style>
  <w:style w:type="character" w:customStyle="1" w:styleId="ListLabel391">
    <w:name w:val="ListLabel 391"/>
    <w:rsid w:val="008F0C9B"/>
    <w:rPr>
      <w:rFonts w:cs="Courier New"/>
    </w:rPr>
  </w:style>
  <w:style w:type="character" w:customStyle="1" w:styleId="ListLabel392">
    <w:name w:val="ListLabel 392"/>
    <w:rsid w:val="008F0C9B"/>
    <w:rPr>
      <w:rFonts w:cs="Wingdings"/>
    </w:rPr>
  </w:style>
  <w:style w:type="character" w:customStyle="1" w:styleId="ListLabel393">
    <w:name w:val="ListLabel 393"/>
    <w:rsid w:val="008F0C9B"/>
    <w:rPr>
      <w:rFonts w:cs="Symbol"/>
    </w:rPr>
  </w:style>
  <w:style w:type="character" w:customStyle="1" w:styleId="ListLabel394">
    <w:name w:val="ListLabel 394"/>
    <w:rsid w:val="008F0C9B"/>
    <w:rPr>
      <w:rFonts w:cs="Courier New"/>
    </w:rPr>
  </w:style>
  <w:style w:type="character" w:customStyle="1" w:styleId="ListLabel395">
    <w:name w:val="ListLabel 395"/>
    <w:rsid w:val="008F0C9B"/>
    <w:rPr>
      <w:rFonts w:cs="Wingdings"/>
    </w:rPr>
  </w:style>
  <w:style w:type="character" w:customStyle="1" w:styleId="ListLabel396">
    <w:name w:val="ListLabel 396"/>
    <w:rsid w:val="008F0C9B"/>
    <w:rPr>
      <w:rFonts w:cs="Symbol"/>
    </w:rPr>
  </w:style>
  <w:style w:type="character" w:customStyle="1" w:styleId="ListLabel397">
    <w:name w:val="ListLabel 397"/>
    <w:rsid w:val="008F0C9B"/>
    <w:rPr>
      <w:rFonts w:cs="Courier New"/>
    </w:rPr>
  </w:style>
  <w:style w:type="character" w:customStyle="1" w:styleId="ListLabel398">
    <w:name w:val="ListLabel 398"/>
    <w:rsid w:val="008F0C9B"/>
    <w:rPr>
      <w:rFonts w:cs="Wingdings"/>
    </w:rPr>
  </w:style>
  <w:style w:type="character" w:customStyle="1" w:styleId="ListLabel399">
    <w:name w:val="ListLabel 399"/>
    <w:rsid w:val="008F0C9B"/>
    <w:rPr>
      <w:rFonts w:ascii="Times New Roman" w:hAnsi="Times New Roman" w:cs="Symbol"/>
      <w:sz w:val="24"/>
    </w:rPr>
  </w:style>
  <w:style w:type="character" w:customStyle="1" w:styleId="ListLabel400">
    <w:name w:val="ListLabel 400"/>
    <w:rsid w:val="008F0C9B"/>
    <w:rPr>
      <w:rFonts w:cs="Courier New"/>
    </w:rPr>
  </w:style>
  <w:style w:type="character" w:customStyle="1" w:styleId="ListLabel401">
    <w:name w:val="ListLabel 401"/>
    <w:rsid w:val="008F0C9B"/>
    <w:rPr>
      <w:rFonts w:cs="Wingdings"/>
    </w:rPr>
  </w:style>
  <w:style w:type="character" w:customStyle="1" w:styleId="ListLabel402">
    <w:name w:val="ListLabel 402"/>
    <w:rsid w:val="008F0C9B"/>
    <w:rPr>
      <w:rFonts w:cs="Symbol"/>
    </w:rPr>
  </w:style>
  <w:style w:type="character" w:customStyle="1" w:styleId="ListLabel403">
    <w:name w:val="ListLabel 403"/>
    <w:rsid w:val="008F0C9B"/>
    <w:rPr>
      <w:rFonts w:cs="Courier New"/>
    </w:rPr>
  </w:style>
  <w:style w:type="character" w:customStyle="1" w:styleId="ListLabel404">
    <w:name w:val="ListLabel 404"/>
    <w:rsid w:val="008F0C9B"/>
    <w:rPr>
      <w:rFonts w:cs="Wingdings"/>
    </w:rPr>
  </w:style>
  <w:style w:type="character" w:customStyle="1" w:styleId="ListLabel405">
    <w:name w:val="ListLabel 405"/>
    <w:rsid w:val="008F0C9B"/>
    <w:rPr>
      <w:rFonts w:cs="Symbol"/>
    </w:rPr>
  </w:style>
  <w:style w:type="character" w:customStyle="1" w:styleId="ListLabel406">
    <w:name w:val="ListLabel 406"/>
    <w:rsid w:val="008F0C9B"/>
    <w:rPr>
      <w:rFonts w:cs="Courier New"/>
    </w:rPr>
  </w:style>
  <w:style w:type="character" w:customStyle="1" w:styleId="ListLabel407">
    <w:name w:val="ListLabel 407"/>
    <w:rsid w:val="008F0C9B"/>
    <w:rPr>
      <w:rFonts w:cs="Wingdings"/>
    </w:rPr>
  </w:style>
  <w:style w:type="character" w:customStyle="1" w:styleId="ListLabel408">
    <w:name w:val="ListLabel 408"/>
    <w:rsid w:val="008F0C9B"/>
    <w:rPr>
      <w:rFonts w:ascii="Times New Roman" w:hAnsi="Times New Roman" w:cs="Symbol"/>
      <w:sz w:val="24"/>
    </w:rPr>
  </w:style>
  <w:style w:type="character" w:customStyle="1" w:styleId="ListLabel409">
    <w:name w:val="ListLabel 409"/>
    <w:rsid w:val="008F0C9B"/>
    <w:rPr>
      <w:rFonts w:cs="Courier New"/>
    </w:rPr>
  </w:style>
  <w:style w:type="character" w:customStyle="1" w:styleId="ListLabel410">
    <w:name w:val="ListLabel 410"/>
    <w:rsid w:val="008F0C9B"/>
    <w:rPr>
      <w:rFonts w:cs="Wingdings"/>
    </w:rPr>
  </w:style>
  <w:style w:type="character" w:customStyle="1" w:styleId="ListLabel411">
    <w:name w:val="ListLabel 411"/>
    <w:rsid w:val="008F0C9B"/>
    <w:rPr>
      <w:rFonts w:cs="Symbol"/>
    </w:rPr>
  </w:style>
  <w:style w:type="character" w:customStyle="1" w:styleId="ListLabel412">
    <w:name w:val="ListLabel 412"/>
    <w:rsid w:val="008F0C9B"/>
    <w:rPr>
      <w:rFonts w:cs="Courier New"/>
    </w:rPr>
  </w:style>
  <w:style w:type="character" w:customStyle="1" w:styleId="ListLabel413">
    <w:name w:val="ListLabel 413"/>
    <w:rsid w:val="008F0C9B"/>
    <w:rPr>
      <w:rFonts w:cs="Wingdings"/>
    </w:rPr>
  </w:style>
  <w:style w:type="character" w:customStyle="1" w:styleId="ListLabel414">
    <w:name w:val="ListLabel 414"/>
    <w:rsid w:val="008F0C9B"/>
    <w:rPr>
      <w:rFonts w:cs="Symbol"/>
    </w:rPr>
  </w:style>
  <w:style w:type="character" w:customStyle="1" w:styleId="ListLabel415">
    <w:name w:val="ListLabel 415"/>
    <w:rsid w:val="008F0C9B"/>
    <w:rPr>
      <w:rFonts w:cs="Courier New"/>
    </w:rPr>
  </w:style>
  <w:style w:type="character" w:customStyle="1" w:styleId="ListLabel416">
    <w:name w:val="ListLabel 416"/>
    <w:rsid w:val="008F0C9B"/>
    <w:rPr>
      <w:rFonts w:cs="Wingdings"/>
    </w:rPr>
  </w:style>
  <w:style w:type="character" w:customStyle="1" w:styleId="ListLabel417">
    <w:name w:val="ListLabel 417"/>
    <w:rsid w:val="008F0C9B"/>
    <w:rPr>
      <w:rFonts w:ascii="Times New Roman" w:hAnsi="Times New Roman" w:cs="Symbol"/>
      <w:sz w:val="24"/>
    </w:rPr>
  </w:style>
  <w:style w:type="character" w:customStyle="1" w:styleId="ListLabel418">
    <w:name w:val="ListLabel 418"/>
    <w:rsid w:val="008F0C9B"/>
    <w:rPr>
      <w:rFonts w:cs="Courier New"/>
    </w:rPr>
  </w:style>
  <w:style w:type="character" w:customStyle="1" w:styleId="ListLabel419">
    <w:name w:val="ListLabel 419"/>
    <w:rsid w:val="008F0C9B"/>
    <w:rPr>
      <w:rFonts w:cs="Wingdings"/>
    </w:rPr>
  </w:style>
  <w:style w:type="character" w:customStyle="1" w:styleId="ListLabel420">
    <w:name w:val="ListLabel 420"/>
    <w:rsid w:val="008F0C9B"/>
    <w:rPr>
      <w:rFonts w:cs="Symbol"/>
    </w:rPr>
  </w:style>
  <w:style w:type="character" w:customStyle="1" w:styleId="ListLabel421">
    <w:name w:val="ListLabel 421"/>
    <w:rsid w:val="008F0C9B"/>
    <w:rPr>
      <w:rFonts w:cs="Courier New"/>
    </w:rPr>
  </w:style>
  <w:style w:type="character" w:customStyle="1" w:styleId="ListLabel422">
    <w:name w:val="ListLabel 422"/>
    <w:rsid w:val="008F0C9B"/>
    <w:rPr>
      <w:rFonts w:cs="Wingdings"/>
    </w:rPr>
  </w:style>
  <w:style w:type="character" w:customStyle="1" w:styleId="ListLabel423">
    <w:name w:val="ListLabel 423"/>
    <w:rsid w:val="008F0C9B"/>
    <w:rPr>
      <w:rFonts w:cs="Symbol"/>
    </w:rPr>
  </w:style>
  <w:style w:type="character" w:customStyle="1" w:styleId="ListLabel424">
    <w:name w:val="ListLabel 424"/>
    <w:rsid w:val="008F0C9B"/>
    <w:rPr>
      <w:rFonts w:cs="Courier New"/>
    </w:rPr>
  </w:style>
  <w:style w:type="character" w:customStyle="1" w:styleId="ListLabel425">
    <w:name w:val="ListLabel 425"/>
    <w:rsid w:val="008F0C9B"/>
    <w:rPr>
      <w:rFonts w:cs="Wingdings"/>
    </w:rPr>
  </w:style>
  <w:style w:type="character" w:customStyle="1" w:styleId="ListLabel426">
    <w:name w:val="ListLabel 426"/>
    <w:rsid w:val="008F0C9B"/>
    <w:rPr>
      <w:rFonts w:ascii="Times New Roman" w:hAnsi="Times New Roman" w:cs="Symbol"/>
      <w:sz w:val="24"/>
    </w:rPr>
  </w:style>
  <w:style w:type="character" w:customStyle="1" w:styleId="ListLabel427">
    <w:name w:val="ListLabel 427"/>
    <w:rsid w:val="008F0C9B"/>
    <w:rPr>
      <w:rFonts w:cs="Courier New"/>
    </w:rPr>
  </w:style>
  <w:style w:type="character" w:customStyle="1" w:styleId="ListLabel428">
    <w:name w:val="ListLabel 428"/>
    <w:rsid w:val="008F0C9B"/>
    <w:rPr>
      <w:rFonts w:cs="Wingdings"/>
    </w:rPr>
  </w:style>
  <w:style w:type="character" w:customStyle="1" w:styleId="ListLabel429">
    <w:name w:val="ListLabel 429"/>
    <w:rsid w:val="008F0C9B"/>
    <w:rPr>
      <w:rFonts w:cs="Symbol"/>
    </w:rPr>
  </w:style>
  <w:style w:type="character" w:customStyle="1" w:styleId="ListLabel430">
    <w:name w:val="ListLabel 430"/>
    <w:rsid w:val="008F0C9B"/>
    <w:rPr>
      <w:rFonts w:cs="Courier New"/>
    </w:rPr>
  </w:style>
  <w:style w:type="character" w:customStyle="1" w:styleId="ListLabel431">
    <w:name w:val="ListLabel 431"/>
    <w:rsid w:val="008F0C9B"/>
    <w:rPr>
      <w:rFonts w:cs="Wingdings"/>
    </w:rPr>
  </w:style>
  <w:style w:type="character" w:customStyle="1" w:styleId="ListLabel432">
    <w:name w:val="ListLabel 432"/>
    <w:rsid w:val="008F0C9B"/>
    <w:rPr>
      <w:rFonts w:cs="Symbol"/>
    </w:rPr>
  </w:style>
  <w:style w:type="character" w:customStyle="1" w:styleId="ListLabel433">
    <w:name w:val="ListLabel 433"/>
    <w:rsid w:val="008F0C9B"/>
    <w:rPr>
      <w:rFonts w:cs="Courier New"/>
    </w:rPr>
  </w:style>
  <w:style w:type="character" w:customStyle="1" w:styleId="ListLabel434">
    <w:name w:val="ListLabel 434"/>
    <w:rsid w:val="008F0C9B"/>
    <w:rPr>
      <w:rFonts w:cs="Wingdings"/>
    </w:rPr>
  </w:style>
  <w:style w:type="character" w:customStyle="1" w:styleId="ListLabel435">
    <w:name w:val="ListLabel 435"/>
    <w:rsid w:val="008F0C9B"/>
    <w:rPr>
      <w:rFonts w:ascii="Liberation Serif" w:hAnsi="Liberation Serif" w:cs="Times New Roman"/>
      <w:sz w:val="24"/>
    </w:rPr>
  </w:style>
  <w:style w:type="character" w:customStyle="1" w:styleId="ListLabel436">
    <w:name w:val="ListLabel 436"/>
    <w:rsid w:val="008F0C9B"/>
    <w:rPr>
      <w:rFonts w:ascii="Liberation Serif" w:hAnsi="Liberation Serif" w:cs="OpenSymbol"/>
      <w:kern w:val="2"/>
      <w:sz w:val="24"/>
      <w:szCs w:val="24"/>
      <w:lang w:val="ru-RU" w:eastAsia="zh-CN" w:bidi="hi-IN"/>
    </w:rPr>
  </w:style>
  <w:style w:type="character" w:customStyle="1" w:styleId="ListLabel437">
    <w:name w:val="ListLabel 437"/>
    <w:rsid w:val="008F0C9B"/>
    <w:rPr>
      <w:rFonts w:cs="OpenSymbol"/>
    </w:rPr>
  </w:style>
  <w:style w:type="character" w:customStyle="1" w:styleId="ListLabel438">
    <w:name w:val="ListLabel 438"/>
    <w:rsid w:val="008F0C9B"/>
    <w:rPr>
      <w:rFonts w:cs="OpenSymbol"/>
    </w:rPr>
  </w:style>
  <w:style w:type="character" w:customStyle="1" w:styleId="ListLabel439">
    <w:name w:val="ListLabel 439"/>
    <w:rsid w:val="008F0C9B"/>
    <w:rPr>
      <w:rFonts w:cs="OpenSymbol"/>
      <w:kern w:val="2"/>
      <w:sz w:val="24"/>
      <w:szCs w:val="24"/>
      <w:lang w:val="ru-RU" w:eastAsia="zh-CN" w:bidi="hi-IN"/>
    </w:rPr>
  </w:style>
  <w:style w:type="character" w:customStyle="1" w:styleId="ListLabel440">
    <w:name w:val="ListLabel 440"/>
    <w:rsid w:val="008F0C9B"/>
    <w:rPr>
      <w:rFonts w:cs="OpenSymbol"/>
    </w:rPr>
  </w:style>
  <w:style w:type="character" w:customStyle="1" w:styleId="ListLabel441">
    <w:name w:val="ListLabel 441"/>
    <w:rsid w:val="008F0C9B"/>
    <w:rPr>
      <w:rFonts w:cs="OpenSymbol"/>
    </w:rPr>
  </w:style>
  <w:style w:type="character" w:customStyle="1" w:styleId="ListLabel442">
    <w:name w:val="ListLabel 442"/>
    <w:rsid w:val="008F0C9B"/>
    <w:rPr>
      <w:rFonts w:cs="OpenSymbol"/>
      <w:kern w:val="2"/>
      <w:sz w:val="24"/>
      <w:szCs w:val="24"/>
      <w:lang w:val="ru-RU" w:eastAsia="zh-CN" w:bidi="hi-IN"/>
    </w:rPr>
  </w:style>
  <w:style w:type="character" w:customStyle="1" w:styleId="ListLabel443">
    <w:name w:val="ListLabel 443"/>
    <w:rsid w:val="008F0C9B"/>
    <w:rPr>
      <w:rFonts w:cs="OpenSymbol"/>
    </w:rPr>
  </w:style>
  <w:style w:type="character" w:customStyle="1" w:styleId="ListLabel444">
    <w:name w:val="ListLabel 444"/>
    <w:rsid w:val="008F0C9B"/>
    <w:rPr>
      <w:rFonts w:cs="OpenSymbol"/>
    </w:rPr>
  </w:style>
  <w:style w:type="character" w:customStyle="1" w:styleId="ListLabel445">
    <w:name w:val="ListLabel 445"/>
    <w:rsid w:val="008F0C9B"/>
    <w:rPr>
      <w:rFonts w:ascii="Times New Roman" w:hAnsi="Times New Roman" w:cs="OpenSymbol"/>
      <w:color w:val="auto"/>
      <w:kern w:val="2"/>
      <w:sz w:val="24"/>
      <w:szCs w:val="24"/>
      <w:lang w:val="ru-RU" w:eastAsia="zh-CN" w:bidi="hi-IN"/>
    </w:rPr>
  </w:style>
  <w:style w:type="character" w:customStyle="1" w:styleId="ListLabel446">
    <w:name w:val="ListLabel 446"/>
    <w:rsid w:val="008F0C9B"/>
    <w:rPr>
      <w:rFonts w:cs="OpenSymbol"/>
    </w:rPr>
  </w:style>
  <w:style w:type="character" w:customStyle="1" w:styleId="ListLabel447">
    <w:name w:val="ListLabel 447"/>
    <w:rsid w:val="008F0C9B"/>
    <w:rPr>
      <w:rFonts w:cs="OpenSymbol"/>
    </w:rPr>
  </w:style>
  <w:style w:type="character" w:customStyle="1" w:styleId="ListLabel448">
    <w:name w:val="ListLabel 448"/>
    <w:rsid w:val="008F0C9B"/>
    <w:rPr>
      <w:rFonts w:cs="OpenSymbol"/>
      <w:color w:val="auto"/>
      <w:kern w:val="2"/>
      <w:sz w:val="24"/>
      <w:szCs w:val="24"/>
      <w:lang w:val="ru-RU" w:eastAsia="zh-CN" w:bidi="hi-IN"/>
    </w:rPr>
  </w:style>
  <w:style w:type="character" w:customStyle="1" w:styleId="ListLabel449">
    <w:name w:val="ListLabel 449"/>
    <w:rsid w:val="008F0C9B"/>
    <w:rPr>
      <w:rFonts w:cs="OpenSymbol"/>
    </w:rPr>
  </w:style>
  <w:style w:type="character" w:customStyle="1" w:styleId="ListLabel450">
    <w:name w:val="ListLabel 450"/>
    <w:rsid w:val="008F0C9B"/>
    <w:rPr>
      <w:rFonts w:cs="OpenSymbol"/>
    </w:rPr>
  </w:style>
  <w:style w:type="character" w:customStyle="1" w:styleId="ListLabel451">
    <w:name w:val="ListLabel 451"/>
    <w:rsid w:val="008F0C9B"/>
    <w:rPr>
      <w:rFonts w:cs="OpenSymbol"/>
      <w:color w:val="auto"/>
      <w:kern w:val="2"/>
      <w:sz w:val="24"/>
      <w:szCs w:val="24"/>
      <w:lang w:val="ru-RU" w:eastAsia="zh-CN" w:bidi="hi-IN"/>
    </w:rPr>
  </w:style>
  <w:style w:type="character" w:customStyle="1" w:styleId="ListLabel452">
    <w:name w:val="ListLabel 452"/>
    <w:rsid w:val="008F0C9B"/>
    <w:rPr>
      <w:rFonts w:cs="OpenSymbol"/>
    </w:rPr>
  </w:style>
  <w:style w:type="character" w:customStyle="1" w:styleId="ListLabel453">
    <w:name w:val="ListLabel 453"/>
    <w:rsid w:val="008F0C9B"/>
    <w:rPr>
      <w:rFonts w:cs="OpenSymbol"/>
    </w:rPr>
  </w:style>
  <w:style w:type="character" w:customStyle="1" w:styleId="ListLabel454">
    <w:name w:val="ListLabel 454"/>
    <w:rsid w:val="008F0C9B"/>
    <w:rPr>
      <w:rFonts w:ascii="Times New Roman" w:hAnsi="Times New Roman" w:cs="OpenSymbol"/>
      <w:sz w:val="24"/>
    </w:rPr>
  </w:style>
  <w:style w:type="character" w:customStyle="1" w:styleId="ListLabel455">
    <w:name w:val="ListLabel 455"/>
    <w:rsid w:val="008F0C9B"/>
    <w:rPr>
      <w:rFonts w:cs="OpenSymbol"/>
    </w:rPr>
  </w:style>
  <w:style w:type="character" w:customStyle="1" w:styleId="ListLabel456">
    <w:name w:val="ListLabel 456"/>
    <w:rsid w:val="008F0C9B"/>
    <w:rPr>
      <w:rFonts w:cs="OpenSymbol"/>
    </w:rPr>
  </w:style>
  <w:style w:type="character" w:customStyle="1" w:styleId="ListLabel457">
    <w:name w:val="ListLabel 457"/>
    <w:rsid w:val="008F0C9B"/>
    <w:rPr>
      <w:rFonts w:cs="OpenSymbol"/>
    </w:rPr>
  </w:style>
  <w:style w:type="character" w:customStyle="1" w:styleId="ListLabel458">
    <w:name w:val="ListLabel 458"/>
    <w:rsid w:val="008F0C9B"/>
    <w:rPr>
      <w:rFonts w:cs="OpenSymbol"/>
    </w:rPr>
  </w:style>
  <w:style w:type="character" w:customStyle="1" w:styleId="ListLabel459">
    <w:name w:val="ListLabel 459"/>
    <w:rsid w:val="008F0C9B"/>
    <w:rPr>
      <w:rFonts w:cs="OpenSymbol"/>
    </w:rPr>
  </w:style>
  <w:style w:type="character" w:customStyle="1" w:styleId="ListLabel460">
    <w:name w:val="ListLabel 460"/>
    <w:rsid w:val="008F0C9B"/>
    <w:rPr>
      <w:rFonts w:cs="OpenSymbol"/>
    </w:rPr>
  </w:style>
  <w:style w:type="character" w:customStyle="1" w:styleId="ListLabel461">
    <w:name w:val="ListLabel 461"/>
    <w:rsid w:val="008F0C9B"/>
    <w:rPr>
      <w:rFonts w:cs="OpenSymbol"/>
    </w:rPr>
  </w:style>
  <w:style w:type="character" w:customStyle="1" w:styleId="ListLabel462">
    <w:name w:val="ListLabel 462"/>
    <w:rsid w:val="008F0C9B"/>
    <w:rPr>
      <w:rFonts w:cs="OpenSymbol"/>
    </w:rPr>
  </w:style>
  <w:style w:type="character" w:customStyle="1" w:styleId="ListLabel463">
    <w:name w:val="ListLabel 463"/>
    <w:rsid w:val="008F0C9B"/>
    <w:rPr>
      <w:rFonts w:ascii="Times New Roman" w:hAnsi="Times New Roman" w:cs="OpenSymbol"/>
      <w:vanish w:val="0"/>
      <w:sz w:val="24"/>
      <w:szCs w:val="24"/>
    </w:rPr>
  </w:style>
  <w:style w:type="character" w:customStyle="1" w:styleId="ListLabel464">
    <w:name w:val="ListLabel 464"/>
    <w:rsid w:val="008F0C9B"/>
    <w:rPr>
      <w:rFonts w:cs="OpenSymbol"/>
    </w:rPr>
  </w:style>
  <w:style w:type="character" w:customStyle="1" w:styleId="ListLabel465">
    <w:name w:val="ListLabel 465"/>
    <w:rsid w:val="008F0C9B"/>
    <w:rPr>
      <w:rFonts w:cs="OpenSymbol"/>
    </w:rPr>
  </w:style>
  <w:style w:type="character" w:customStyle="1" w:styleId="ListLabel466">
    <w:name w:val="ListLabel 466"/>
    <w:rsid w:val="008F0C9B"/>
    <w:rPr>
      <w:rFonts w:cs="OpenSymbol"/>
      <w:vanish w:val="0"/>
      <w:sz w:val="24"/>
      <w:szCs w:val="24"/>
    </w:rPr>
  </w:style>
  <w:style w:type="character" w:customStyle="1" w:styleId="ListLabel467">
    <w:name w:val="ListLabel 467"/>
    <w:rsid w:val="008F0C9B"/>
    <w:rPr>
      <w:rFonts w:cs="OpenSymbol"/>
    </w:rPr>
  </w:style>
  <w:style w:type="character" w:customStyle="1" w:styleId="ListLabel468">
    <w:name w:val="ListLabel 468"/>
    <w:rsid w:val="008F0C9B"/>
    <w:rPr>
      <w:rFonts w:cs="OpenSymbol"/>
    </w:rPr>
  </w:style>
  <w:style w:type="character" w:customStyle="1" w:styleId="ListLabel469">
    <w:name w:val="ListLabel 469"/>
    <w:rsid w:val="008F0C9B"/>
    <w:rPr>
      <w:rFonts w:cs="OpenSymbol"/>
      <w:vanish w:val="0"/>
      <w:sz w:val="24"/>
      <w:szCs w:val="24"/>
    </w:rPr>
  </w:style>
  <w:style w:type="character" w:customStyle="1" w:styleId="ListLabel470">
    <w:name w:val="ListLabel 470"/>
    <w:rsid w:val="008F0C9B"/>
    <w:rPr>
      <w:rFonts w:cs="OpenSymbol"/>
    </w:rPr>
  </w:style>
  <w:style w:type="character" w:customStyle="1" w:styleId="ListLabel471">
    <w:name w:val="ListLabel 471"/>
    <w:rsid w:val="008F0C9B"/>
    <w:rPr>
      <w:rFonts w:cs="OpenSymbol"/>
    </w:rPr>
  </w:style>
  <w:style w:type="character" w:customStyle="1" w:styleId="ListLabel472">
    <w:name w:val="ListLabel 472"/>
    <w:rsid w:val="008F0C9B"/>
    <w:rPr>
      <w:rFonts w:ascii="Times New Roman" w:hAnsi="Times New Roman" w:cs="OpenSymbol"/>
      <w:sz w:val="24"/>
    </w:rPr>
  </w:style>
  <w:style w:type="character" w:customStyle="1" w:styleId="ListLabel473">
    <w:name w:val="ListLabel 473"/>
    <w:rsid w:val="008F0C9B"/>
    <w:rPr>
      <w:rFonts w:cs="OpenSymbol"/>
    </w:rPr>
  </w:style>
  <w:style w:type="character" w:customStyle="1" w:styleId="ListLabel474">
    <w:name w:val="ListLabel 474"/>
    <w:rsid w:val="008F0C9B"/>
    <w:rPr>
      <w:rFonts w:cs="OpenSymbol"/>
    </w:rPr>
  </w:style>
  <w:style w:type="character" w:customStyle="1" w:styleId="ListLabel475">
    <w:name w:val="ListLabel 475"/>
    <w:rsid w:val="008F0C9B"/>
    <w:rPr>
      <w:rFonts w:cs="OpenSymbol"/>
    </w:rPr>
  </w:style>
  <w:style w:type="character" w:customStyle="1" w:styleId="ListLabel476">
    <w:name w:val="ListLabel 476"/>
    <w:rsid w:val="008F0C9B"/>
    <w:rPr>
      <w:rFonts w:cs="OpenSymbol"/>
    </w:rPr>
  </w:style>
  <w:style w:type="character" w:customStyle="1" w:styleId="ListLabel477">
    <w:name w:val="ListLabel 477"/>
    <w:rsid w:val="008F0C9B"/>
    <w:rPr>
      <w:rFonts w:cs="OpenSymbol"/>
    </w:rPr>
  </w:style>
  <w:style w:type="character" w:customStyle="1" w:styleId="ListLabel478">
    <w:name w:val="ListLabel 478"/>
    <w:rsid w:val="008F0C9B"/>
    <w:rPr>
      <w:rFonts w:cs="OpenSymbol"/>
    </w:rPr>
  </w:style>
  <w:style w:type="character" w:customStyle="1" w:styleId="ListLabel479">
    <w:name w:val="ListLabel 479"/>
    <w:rsid w:val="008F0C9B"/>
    <w:rPr>
      <w:rFonts w:cs="OpenSymbol"/>
    </w:rPr>
  </w:style>
  <w:style w:type="character" w:customStyle="1" w:styleId="ListLabel480">
    <w:name w:val="ListLabel 480"/>
    <w:rsid w:val="008F0C9B"/>
    <w:rPr>
      <w:rFonts w:cs="OpenSymbol"/>
    </w:rPr>
  </w:style>
  <w:style w:type="character" w:customStyle="1" w:styleId="ListLabel481">
    <w:name w:val="ListLabel 481"/>
    <w:rsid w:val="008F0C9B"/>
    <w:rPr>
      <w:rFonts w:ascii="Times New Roman" w:hAnsi="Times New Roman" w:cs="OpenSymbol"/>
      <w:sz w:val="24"/>
    </w:rPr>
  </w:style>
  <w:style w:type="character" w:customStyle="1" w:styleId="ListLabel482">
    <w:name w:val="ListLabel 482"/>
    <w:rsid w:val="008F0C9B"/>
    <w:rPr>
      <w:rFonts w:cs="OpenSymbol"/>
    </w:rPr>
  </w:style>
  <w:style w:type="character" w:customStyle="1" w:styleId="ListLabel483">
    <w:name w:val="ListLabel 483"/>
    <w:rsid w:val="008F0C9B"/>
    <w:rPr>
      <w:rFonts w:cs="OpenSymbol"/>
    </w:rPr>
  </w:style>
  <w:style w:type="character" w:customStyle="1" w:styleId="ListLabel484">
    <w:name w:val="ListLabel 484"/>
    <w:rsid w:val="008F0C9B"/>
    <w:rPr>
      <w:rFonts w:cs="OpenSymbol"/>
    </w:rPr>
  </w:style>
  <w:style w:type="character" w:customStyle="1" w:styleId="ListLabel485">
    <w:name w:val="ListLabel 485"/>
    <w:rsid w:val="008F0C9B"/>
    <w:rPr>
      <w:rFonts w:cs="OpenSymbol"/>
    </w:rPr>
  </w:style>
  <w:style w:type="character" w:customStyle="1" w:styleId="ListLabel486">
    <w:name w:val="ListLabel 486"/>
    <w:rsid w:val="008F0C9B"/>
    <w:rPr>
      <w:rFonts w:cs="OpenSymbol"/>
    </w:rPr>
  </w:style>
  <w:style w:type="character" w:customStyle="1" w:styleId="ListLabel487">
    <w:name w:val="ListLabel 487"/>
    <w:rsid w:val="008F0C9B"/>
    <w:rPr>
      <w:rFonts w:cs="OpenSymbol"/>
    </w:rPr>
  </w:style>
  <w:style w:type="character" w:customStyle="1" w:styleId="ListLabel488">
    <w:name w:val="ListLabel 488"/>
    <w:rsid w:val="008F0C9B"/>
    <w:rPr>
      <w:rFonts w:cs="OpenSymbol"/>
    </w:rPr>
  </w:style>
  <w:style w:type="character" w:customStyle="1" w:styleId="ListLabel489">
    <w:name w:val="ListLabel 489"/>
    <w:rsid w:val="008F0C9B"/>
    <w:rPr>
      <w:rFonts w:cs="OpenSymbol"/>
    </w:rPr>
  </w:style>
  <w:style w:type="character" w:customStyle="1" w:styleId="ListLabel490">
    <w:name w:val="ListLabel 490"/>
    <w:rsid w:val="008F0C9B"/>
    <w:rPr>
      <w:rFonts w:ascii="Times New Roman" w:hAnsi="Times New Roman" w:cs="OpenSymbol"/>
      <w:color w:val="auto"/>
      <w:kern w:val="2"/>
      <w:sz w:val="24"/>
      <w:szCs w:val="24"/>
      <w:lang w:val="ru-RU" w:eastAsia="zh-CN" w:bidi="hi-IN"/>
    </w:rPr>
  </w:style>
  <w:style w:type="character" w:customStyle="1" w:styleId="ListLabel491">
    <w:name w:val="ListLabel 491"/>
    <w:rsid w:val="008F0C9B"/>
    <w:rPr>
      <w:rFonts w:cs="OpenSymbol"/>
    </w:rPr>
  </w:style>
  <w:style w:type="character" w:customStyle="1" w:styleId="ListLabel492">
    <w:name w:val="ListLabel 492"/>
    <w:rsid w:val="008F0C9B"/>
    <w:rPr>
      <w:rFonts w:cs="OpenSymbol"/>
    </w:rPr>
  </w:style>
  <w:style w:type="character" w:customStyle="1" w:styleId="ListLabel493">
    <w:name w:val="ListLabel 493"/>
    <w:rsid w:val="008F0C9B"/>
    <w:rPr>
      <w:rFonts w:cs="OpenSymbol"/>
      <w:color w:val="auto"/>
      <w:kern w:val="2"/>
      <w:sz w:val="24"/>
      <w:szCs w:val="24"/>
      <w:lang w:val="ru-RU" w:eastAsia="zh-CN" w:bidi="hi-IN"/>
    </w:rPr>
  </w:style>
  <w:style w:type="character" w:customStyle="1" w:styleId="ListLabel494">
    <w:name w:val="ListLabel 494"/>
    <w:rsid w:val="008F0C9B"/>
    <w:rPr>
      <w:rFonts w:cs="OpenSymbol"/>
    </w:rPr>
  </w:style>
  <w:style w:type="character" w:customStyle="1" w:styleId="ListLabel495">
    <w:name w:val="ListLabel 495"/>
    <w:rsid w:val="008F0C9B"/>
    <w:rPr>
      <w:rFonts w:cs="OpenSymbol"/>
    </w:rPr>
  </w:style>
  <w:style w:type="character" w:customStyle="1" w:styleId="ListLabel496">
    <w:name w:val="ListLabel 496"/>
    <w:rsid w:val="008F0C9B"/>
    <w:rPr>
      <w:rFonts w:cs="OpenSymbol"/>
      <w:color w:val="auto"/>
      <w:kern w:val="2"/>
      <w:sz w:val="24"/>
      <w:szCs w:val="24"/>
      <w:lang w:val="ru-RU" w:eastAsia="zh-CN" w:bidi="hi-IN"/>
    </w:rPr>
  </w:style>
  <w:style w:type="character" w:customStyle="1" w:styleId="ListLabel497">
    <w:name w:val="ListLabel 497"/>
    <w:rsid w:val="008F0C9B"/>
    <w:rPr>
      <w:rFonts w:cs="OpenSymbol"/>
    </w:rPr>
  </w:style>
  <w:style w:type="character" w:customStyle="1" w:styleId="ListLabel498">
    <w:name w:val="ListLabel 498"/>
    <w:rsid w:val="008F0C9B"/>
    <w:rPr>
      <w:rFonts w:cs="OpenSymbol"/>
    </w:rPr>
  </w:style>
  <w:style w:type="character" w:customStyle="1" w:styleId="ListLabel499">
    <w:name w:val="ListLabel 499"/>
    <w:rsid w:val="008F0C9B"/>
    <w:rPr>
      <w:rFonts w:ascii="Times New Roman" w:hAnsi="Times New Roman" w:cs="Symbol"/>
      <w:b/>
      <w:sz w:val="24"/>
    </w:rPr>
  </w:style>
  <w:style w:type="character" w:customStyle="1" w:styleId="ListLabel500">
    <w:name w:val="ListLabel 500"/>
    <w:rsid w:val="008F0C9B"/>
    <w:rPr>
      <w:rFonts w:cs="Courier New"/>
    </w:rPr>
  </w:style>
  <w:style w:type="character" w:customStyle="1" w:styleId="ListLabel501">
    <w:name w:val="ListLabel 501"/>
    <w:rsid w:val="008F0C9B"/>
    <w:rPr>
      <w:rFonts w:cs="Wingdings"/>
    </w:rPr>
  </w:style>
  <w:style w:type="character" w:customStyle="1" w:styleId="ListLabel502">
    <w:name w:val="ListLabel 502"/>
    <w:rsid w:val="008F0C9B"/>
    <w:rPr>
      <w:rFonts w:cs="Symbol"/>
    </w:rPr>
  </w:style>
  <w:style w:type="character" w:customStyle="1" w:styleId="ListLabel503">
    <w:name w:val="ListLabel 503"/>
    <w:rsid w:val="008F0C9B"/>
    <w:rPr>
      <w:rFonts w:cs="Courier New"/>
    </w:rPr>
  </w:style>
  <w:style w:type="character" w:customStyle="1" w:styleId="ListLabel504">
    <w:name w:val="ListLabel 504"/>
    <w:rsid w:val="008F0C9B"/>
    <w:rPr>
      <w:rFonts w:cs="Wingdings"/>
    </w:rPr>
  </w:style>
  <w:style w:type="character" w:customStyle="1" w:styleId="ListLabel505">
    <w:name w:val="ListLabel 505"/>
    <w:rsid w:val="008F0C9B"/>
    <w:rPr>
      <w:rFonts w:cs="Symbol"/>
    </w:rPr>
  </w:style>
  <w:style w:type="character" w:customStyle="1" w:styleId="ListLabel506">
    <w:name w:val="ListLabel 506"/>
    <w:rsid w:val="008F0C9B"/>
    <w:rPr>
      <w:rFonts w:cs="Courier New"/>
    </w:rPr>
  </w:style>
  <w:style w:type="character" w:customStyle="1" w:styleId="ListLabel507">
    <w:name w:val="ListLabel 507"/>
    <w:rsid w:val="008F0C9B"/>
    <w:rPr>
      <w:rFonts w:cs="Wingdings"/>
    </w:rPr>
  </w:style>
  <w:style w:type="character" w:customStyle="1" w:styleId="ListLabel508">
    <w:name w:val="ListLabel 508"/>
    <w:rsid w:val="008F0C9B"/>
    <w:rPr>
      <w:rFonts w:ascii="Times New Roman" w:hAnsi="Times New Roman" w:cs="Symbol"/>
      <w:b/>
      <w:sz w:val="24"/>
    </w:rPr>
  </w:style>
  <w:style w:type="character" w:customStyle="1" w:styleId="ListLabel509">
    <w:name w:val="ListLabel 509"/>
    <w:rsid w:val="008F0C9B"/>
    <w:rPr>
      <w:rFonts w:cs="Courier New"/>
    </w:rPr>
  </w:style>
  <w:style w:type="character" w:customStyle="1" w:styleId="ListLabel510">
    <w:name w:val="ListLabel 510"/>
    <w:rsid w:val="008F0C9B"/>
    <w:rPr>
      <w:rFonts w:cs="Wingdings"/>
    </w:rPr>
  </w:style>
  <w:style w:type="character" w:customStyle="1" w:styleId="ListLabel511">
    <w:name w:val="ListLabel 511"/>
    <w:rsid w:val="008F0C9B"/>
    <w:rPr>
      <w:rFonts w:cs="Symbol"/>
    </w:rPr>
  </w:style>
  <w:style w:type="character" w:customStyle="1" w:styleId="ListLabel512">
    <w:name w:val="ListLabel 512"/>
    <w:rsid w:val="008F0C9B"/>
    <w:rPr>
      <w:rFonts w:cs="Courier New"/>
    </w:rPr>
  </w:style>
  <w:style w:type="character" w:customStyle="1" w:styleId="ListLabel513">
    <w:name w:val="ListLabel 513"/>
    <w:rsid w:val="008F0C9B"/>
    <w:rPr>
      <w:rFonts w:cs="Wingdings"/>
    </w:rPr>
  </w:style>
  <w:style w:type="character" w:customStyle="1" w:styleId="ListLabel514">
    <w:name w:val="ListLabel 514"/>
    <w:rsid w:val="008F0C9B"/>
    <w:rPr>
      <w:rFonts w:cs="Symbol"/>
    </w:rPr>
  </w:style>
  <w:style w:type="character" w:customStyle="1" w:styleId="ListLabel515">
    <w:name w:val="ListLabel 515"/>
    <w:rsid w:val="008F0C9B"/>
    <w:rPr>
      <w:rFonts w:cs="Courier New"/>
    </w:rPr>
  </w:style>
  <w:style w:type="character" w:customStyle="1" w:styleId="ListLabel516">
    <w:name w:val="ListLabel 516"/>
    <w:rsid w:val="008F0C9B"/>
    <w:rPr>
      <w:rFonts w:cs="Wingdings"/>
    </w:rPr>
  </w:style>
  <w:style w:type="character" w:customStyle="1" w:styleId="ListLabel517">
    <w:name w:val="ListLabel 517"/>
    <w:rsid w:val="008F0C9B"/>
    <w:rPr>
      <w:rFonts w:ascii="Times New Roman" w:hAnsi="Times New Roman" w:cs="Symbol"/>
      <w:b/>
      <w:sz w:val="24"/>
    </w:rPr>
  </w:style>
  <w:style w:type="character" w:customStyle="1" w:styleId="ListLabel518">
    <w:name w:val="ListLabel 518"/>
    <w:rsid w:val="008F0C9B"/>
    <w:rPr>
      <w:rFonts w:cs="Courier New"/>
    </w:rPr>
  </w:style>
  <w:style w:type="character" w:customStyle="1" w:styleId="ListLabel519">
    <w:name w:val="ListLabel 519"/>
    <w:rsid w:val="008F0C9B"/>
    <w:rPr>
      <w:rFonts w:cs="Wingdings"/>
    </w:rPr>
  </w:style>
  <w:style w:type="character" w:customStyle="1" w:styleId="ListLabel520">
    <w:name w:val="ListLabel 520"/>
    <w:rsid w:val="008F0C9B"/>
    <w:rPr>
      <w:rFonts w:cs="Symbol"/>
    </w:rPr>
  </w:style>
  <w:style w:type="character" w:customStyle="1" w:styleId="ListLabel521">
    <w:name w:val="ListLabel 521"/>
    <w:rsid w:val="008F0C9B"/>
    <w:rPr>
      <w:rFonts w:cs="Courier New"/>
    </w:rPr>
  </w:style>
  <w:style w:type="character" w:customStyle="1" w:styleId="ListLabel522">
    <w:name w:val="ListLabel 522"/>
    <w:rsid w:val="008F0C9B"/>
    <w:rPr>
      <w:rFonts w:cs="Wingdings"/>
    </w:rPr>
  </w:style>
  <w:style w:type="character" w:customStyle="1" w:styleId="ListLabel523">
    <w:name w:val="ListLabel 523"/>
    <w:rsid w:val="008F0C9B"/>
    <w:rPr>
      <w:rFonts w:cs="Symbol"/>
    </w:rPr>
  </w:style>
  <w:style w:type="character" w:customStyle="1" w:styleId="ListLabel524">
    <w:name w:val="ListLabel 524"/>
    <w:rsid w:val="008F0C9B"/>
    <w:rPr>
      <w:rFonts w:cs="Courier New"/>
    </w:rPr>
  </w:style>
  <w:style w:type="character" w:customStyle="1" w:styleId="ListLabel525">
    <w:name w:val="ListLabel 525"/>
    <w:rsid w:val="008F0C9B"/>
    <w:rPr>
      <w:rFonts w:cs="Wingdings"/>
    </w:rPr>
  </w:style>
  <w:style w:type="character" w:customStyle="1" w:styleId="ListLabel526">
    <w:name w:val="ListLabel 526"/>
    <w:rsid w:val="008F0C9B"/>
    <w:rPr>
      <w:rFonts w:ascii="Times New Roman" w:hAnsi="Times New Roman" w:cs="Times New Roman"/>
      <w:b/>
      <w:bCs/>
      <w:sz w:val="24"/>
    </w:rPr>
  </w:style>
  <w:style w:type="character" w:customStyle="1" w:styleId="ListLabel527">
    <w:name w:val="ListLabel 527"/>
    <w:rsid w:val="008F0C9B"/>
    <w:rPr>
      <w:rFonts w:ascii="Times New Roman" w:hAnsi="Times New Roman" w:cs="OpenSymbol"/>
      <w:b/>
      <w:sz w:val="24"/>
    </w:rPr>
  </w:style>
  <w:style w:type="character" w:customStyle="1" w:styleId="ListLabel528">
    <w:name w:val="ListLabel 528"/>
    <w:rsid w:val="008F0C9B"/>
    <w:rPr>
      <w:rFonts w:cs="OpenSymbol"/>
    </w:rPr>
  </w:style>
  <w:style w:type="character" w:customStyle="1" w:styleId="ListLabel529">
    <w:name w:val="ListLabel 529"/>
    <w:rsid w:val="008F0C9B"/>
    <w:rPr>
      <w:rFonts w:cs="OpenSymbol"/>
    </w:rPr>
  </w:style>
  <w:style w:type="character" w:customStyle="1" w:styleId="ListLabel530">
    <w:name w:val="ListLabel 530"/>
    <w:rsid w:val="008F0C9B"/>
    <w:rPr>
      <w:rFonts w:cs="OpenSymbol"/>
    </w:rPr>
  </w:style>
  <w:style w:type="character" w:customStyle="1" w:styleId="ListLabel531">
    <w:name w:val="ListLabel 531"/>
    <w:rsid w:val="008F0C9B"/>
    <w:rPr>
      <w:rFonts w:cs="OpenSymbol"/>
    </w:rPr>
  </w:style>
  <w:style w:type="character" w:customStyle="1" w:styleId="ListLabel532">
    <w:name w:val="ListLabel 532"/>
    <w:rsid w:val="008F0C9B"/>
    <w:rPr>
      <w:rFonts w:cs="OpenSymbol"/>
    </w:rPr>
  </w:style>
  <w:style w:type="character" w:customStyle="1" w:styleId="ListLabel533">
    <w:name w:val="ListLabel 533"/>
    <w:rsid w:val="008F0C9B"/>
    <w:rPr>
      <w:rFonts w:cs="OpenSymbol"/>
    </w:rPr>
  </w:style>
  <w:style w:type="character" w:customStyle="1" w:styleId="ListLabel534">
    <w:name w:val="ListLabel 534"/>
    <w:rsid w:val="008F0C9B"/>
    <w:rPr>
      <w:rFonts w:cs="OpenSymbol"/>
    </w:rPr>
  </w:style>
  <w:style w:type="character" w:customStyle="1" w:styleId="ListLabel535">
    <w:name w:val="ListLabel 535"/>
    <w:rsid w:val="008F0C9B"/>
    <w:rPr>
      <w:rFonts w:cs="OpenSymbol"/>
    </w:rPr>
  </w:style>
  <w:style w:type="character" w:customStyle="1" w:styleId="ListLabel536">
    <w:name w:val="ListLabel 536"/>
    <w:rsid w:val="008F0C9B"/>
    <w:rPr>
      <w:rFonts w:cs="Symbol"/>
    </w:rPr>
  </w:style>
  <w:style w:type="character" w:customStyle="1" w:styleId="ListLabel537">
    <w:name w:val="ListLabel 537"/>
    <w:rsid w:val="008F0C9B"/>
    <w:rPr>
      <w:rFonts w:ascii="Times New Roman" w:eastAsia="NSimSun" w:hAnsi="Times New Roman" w:cs="Times New Roman"/>
      <w:i/>
      <w:iCs/>
      <w:color w:val="000080"/>
      <w:kern w:val="2"/>
      <w:sz w:val="24"/>
      <w:szCs w:val="24"/>
      <w:highlight w:val="yellow"/>
      <w:u w:val="single"/>
      <w:lang w:eastAsia="zh-CN" w:bidi="hi-IN"/>
    </w:rPr>
  </w:style>
  <w:style w:type="character" w:customStyle="1" w:styleId="ListLabel538">
    <w:name w:val="ListLabel 538"/>
    <w:rsid w:val="008F0C9B"/>
    <w:rPr>
      <w:rFonts w:ascii="Times New Roman" w:eastAsia="NSimSun" w:hAnsi="Times New Roman" w:cs="Times New Roman"/>
      <w:i/>
      <w:iCs/>
      <w:color w:val="0563C1"/>
      <w:kern w:val="2"/>
      <w:sz w:val="24"/>
      <w:szCs w:val="24"/>
      <w:highlight w:val="yellow"/>
      <w:u w:val="single"/>
      <w:lang w:eastAsia="zh-CN" w:bidi="hi-IN"/>
    </w:rPr>
  </w:style>
  <w:style w:type="character" w:customStyle="1" w:styleId="ListLabel539">
    <w:name w:val="ListLabel 539"/>
    <w:rsid w:val="008F0C9B"/>
    <w:rPr>
      <w:rFonts w:ascii="Times New Roman" w:eastAsia="NSimSun" w:hAnsi="Times New Roman" w:cs="Times New Roman"/>
      <w:kern w:val="2"/>
      <w:sz w:val="24"/>
      <w:szCs w:val="24"/>
      <w:lang w:eastAsia="zh-CN" w:bidi="hi-IN"/>
    </w:rPr>
  </w:style>
  <w:style w:type="character" w:customStyle="1" w:styleId="ListLabel540">
    <w:name w:val="ListLabel 540"/>
    <w:rsid w:val="008F0C9B"/>
    <w:rPr>
      <w:rFonts w:ascii="Times New Roman" w:eastAsia="NSimSun" w:hAnsi="Times New Roman" w:cs="Times New Roman"/>
      <w:i/>
      <w:iCs/>
      <w:kern w:val="2"/>
      <w:sz w:val="24"/>
      <w:szCs w:val="24"/>
      <w:highlight w:val="yellow"/>
      <w:lang w:eastAsia="zh-CN"/>
    </w:rPr>
  </w:style>
  <w:style w:type="character" w:customStyle="1" w:styleId="ListLabel541">
    <w:name w:val="ListLabel 541"/>
    <w:rsid w:val="008F0C9B"/>
    <w:rPr>
      <w:rFonts w:ascii="Times New Roman" w:eastAsia="NSimSun" w:hAnsi="Times New Roman" w:cs="Times New Roman"/>
      <w:i/>
      <w:iCs/>
      <w:color w:val="000000"/>
      <w:kern w:val="2"/>
      <w:sz w:val="24"/>
      <w:szCs w:val="24"/>
      <w:highlight w:val="yellow"/>
      <w:lang w:eastAsia="zh-CN"/>
    </w:rPr>
  </w:style>
  <w:style w:type="character" w:customStyle="1" w:styleId="ListLabel542">
    <w:name w:val="ListLabel 542"/>
    <w:rsid w:val="008F0C9B"/>
    <w:rPr>
      <w:rFonts w:ascii="Times New Roman" w:eastAsia="MS Mincho" w:hAnsi="Times New Roman" w:cs="Times New Roman"/>
      <w:i/>
      <w:color w:val="000000"/>
      <w:sz w:val="24"/>
      <w:szCs w:val="24"/>
      <w:u w:val="single"/>
    </w:rPr>
  </w:style>
  <w:style w:type="character" w:customStyle="1" w:styleId="ListLabel543">
    <w:name w:val="ListLabel 543"/>
    <w:rsid w:val="008F0C9B"/>
    <w:rPr>
      <w:rFonts w:ascii="Times New Roman" w:eastAsia="MS Mincho" w:hAnsi="Times New Roman" w:cs="Times New Roman"/>
      <w:i/>
      <w:iCs/>
      <w:color w:val="0563C1"/>
      <w:sz w:val="24"/>
      <w:szCs w:val="24"/>
      <w:highlight w:val="yellow"/>
      <w:u w:val="single"/>
    </w:rPr>
  </w:style>
  <w:style w:type="character" w:customStyle="1" w:styleId="ListLabel544">
    <w:name w:val="ListLabel 544"/>
    <w:rsid w:val="008F0C9B"/>
    <w:rPr>
      <w:rFonts w:ascii="Times New Roman" w:eastAsia="MS Mincho" w:hAnsi="Times New Roman" w:cs="Times New Roman"/>
      <w:color w:val="0563C1"/>
      <w:sz w:val="24"/>
      <w:szCs w:val="24"/>
      <w:u w:val="single"/>
      <w:lang w:val="en-US"/>
    </w:rPr>
  </w:style>
  <w:style w:type="character" w:customStyle="1" w:styleId="ListLabel545">
    <w:name w:val="ListLabel 545"/>
    <w:rsid w:val="008F0C9B"/>
    <w:rPr>
      <w:rFonts w:ascii="Times New Roman" w:eastAsia="MS Mincho" w:hAnsi="Times New Roman" w:cs="Times New Roman"/>
      <w:color w:val="0563C1"/>
      <w:sz w:val="24"/>
      <w:szCs w:val="24"/>
      <w:u w:val="single"/>
    </w:rPr>
  </w:style>
  <w:style w:type="character" w:customStyle="1" w:styleId="ListLabel546">
    <w:name w:val="ListLabel 546"/>
    <w:rsid w:val="008F0C9B"/>
    <w:rPr>
      <w:rFonts w:ascii="Liberation Serif" w:hAnsi="Liberation Serif" w:cs="OpenSymbol"/>
      <w:color w:val="000000"/>
      <w:sz w:val="24"/>
      <w:szCs w:val="24"/>
      <w:highlight w:val="white"/>
      <w:lang w:val="ru-RU"/>
    </w:rPr>
  </w:style>
  <w:style w:type="character" w:customStyle="1" w:styleId="ListLabel547">
    <w:name w:val="ListLabel 547"/>
    <w:rsid w:val="008F0C9B"/>
    <w:rPr>
      <w:rFonts w:cs="OpenSymbol"/>
    </w:rPr>
  </w:style>
  <w:style w:type="character" w:customStyle="1" w:styleId="ListLabel548">
    <w:name w:val="ListLabel 548"/>
    <w:rsid w:val="008F0C9B"/>
    <w:rPr>
      <w:rFonts w:cs="OpenSymbol"/>
    </w:rPr>
  </w:style>
  <w:style w:type="character" w:customStyle="1" w:styleId="ListLabel549">
    <w:name w:val="ListLabel 549"/>
    <w:rsid w:val="008F0C9B"/>
    <w:rPr>
      <w:rFonts w:cs="OpenSymbol"/>
      <w:color w:val="000000"/>
      <w:sz w:val="24"/>
      <w:szCs w:val="24"/>
      <w:highlight w:val="white"/>
      <w:lang w:val="ru-RU"/>
    </w:rPr>
  </w:style>
  <w:style w:type="character" w:customStyle="1" w:styleId="ListLabel550">
    <w:name w:val="ListLabel 550"/>
    <w:rsid w:val="008F0C9B"/>
    <w:rPr>
      <w:rFonts w:cs="OpenSymbol"/>
    </w:rPr>
  </w:style>
  <w:style w:type="character" w:customStyle="1" w:styleId="ListLabel551">
    <w:name w:val="ListLabel 551"/>
    <w:rsid w:val="008F0C9B"/>
    <w:rPr>
      <w:rFonts w:cs="OpenSymbol"/>
    </w:rPr>
  </w:style>
  <w:style w:type="character" w:customStyle="1" w:styleId="ListLabel552">
    <w:name w:val="ListLabel 552"/>
    <w:rsid w:val="008F0C9B"/>
    <w:rPr>
      <w:rFonts w:cs="OpenSymbol"/>
      <w:color w:val="000000"/>
      <w:sz w:val="24"/>
      <w:szCs w:val="24"/>
      <w:highlight w:val="white"/>
      <w:lang w:val="ru-RU"/>
    </w:rPr>
  </w:style>
  <w:style w:type="character" w:customStyle="1" w:styleId="ListLabel553">
    <w:name w:val="ListLabel 553"/>
    <w:rsid w:val="008F0C9B"/>
    <w:rPr>
      <w:rFonts w:cs="OpenSymbol"/>
    </w:rPr>
  </w:style>
  <w:style w:type="character" w:customStyle="1" w:styleId="ListLabel554">
    <w:name w:val="ListLabel 554"/>
    <w:rsid w:val="008F0C9B"/>
    <w:rPr>
      <w:rFonts w:cs="OpenSymbol"/>
    </w:rPr>
  </w:style>
  <w:style w:type="character" w:customStyle="1" w:styleId="ListLabel555">
    <w:name w:val="ListLabel 555"/>
    <w:rsid w:val="008F0C9B"/>
    <w:rPr>
      <w:rFonts w:ascii="Liberation Serif" w:eastAsia="NSimSun" w:hAnsi="Liberation Serif" w:cs="Times New Roman"/>
      <w:kern w:val="2"/>
      <w:sz w:val="24"/>
      <w:szCs w:val="24"/>
      <w:lang w:val="ru-RU" w:eastAsia="zh-CN" w:bidi="hi-IN"/>
    </w:rPr>
  </w:style>
  <w:style w:type="character" w:customStyle="1" w:styleId="ListLabel556">
    <w:name w:val="ListLabel 556"/>
    <w:rsid w:val="008F0C9B"/>
    <w:rPr>
      <w:rFonts w:ascii="Liberation Serif" w:hAnsi="Liberation Serif" w:cs="OpenSymbol"/>
      <w:color w:val="000000"/>
      <w:kern w:val="2"/>
      <w:sz w:val="24"/>
      <w:szCs w:val="24"/>
      <w:highlight w:val="white"/>
      <w:lang w:val="ru-RU" w:eastAsia="zh-CN" w:bidi="hi-IN"/>
    </w:rPr>
  </w:style>
  <w:style w:type="character" w:customStyle="1" w:styleId="ListLabel557">
    <w:name w:val="ListLabel 557"/>
    <w:rsid w:val="008F0C9B"/>
    <w:rPr>
      <w:rFonts w:cs="OpenSymbol"/>
    </w:rPr>
  </w:style>
  <w:style w:type="character" w:customStyle="1" w:styleId="ListLabel558">
    <w:name w:val="ListLabel 558"/>
    <w:rsid w:val="008F0C9B"/>
    <w:rPr>
      <w:rFonts w:cs="OpenSymbol"/>
    </w:rPr>
  </w:style>
  <w:style w:type="character" w:customStyle="1" w:styleId="ListLabel559">
    <w:name w:val="ListLabel 559"/>
    <w:rsid w:val="008F0C9B"/>
    <w:rPr>
      <w:rFonts w:cs="OpenSymbol"/>
      <w:color w:val="000000"/>
      <w:kern w:val="2"/>
      <w:sz w:val="24"/>
      <w:szCs w:val="24"/>
      <w:highlight w:val="white"/>
      <w:lang w:val="ru-RU" w:eastAsia="zh-CN" w:bidi="hi-IN"/>
    </w:rPr>
  </w:style>
  <w:style w:type="character" w:customStyle="1" w:styleId="ListLabel560">
    <w:name w:val="ListLabel 560"/>
    <w:rsid w:val="008F0C9B"/>
    <w:rPr>
      <w:rFonts w:cs="OpenSymbol"/>
    </w:rPr>
  </w:style>
  <w:style w:type="character" w:customStyle="1" w:styleId="ListLabel561">
    <w:name w:val="ListLabel 561"/>
    <w:rsid w:val="008F0C9B"/>
    <w:rPr>
      <w:rFonts w:cs="OpenSymbol"/>
    </w:rPr>
  </w:style>
  <w:style w:type="character" w:customStyle="1" w:styleId="ListLabel562">
    <w:name w:val="ListLabel 562"/>
    <w:rsid w:val="008F0C9B"/>
    <w:rPr>
      <w:rFonts w:cs="OpenSymbol"/>
      <w:color w:val="000000"/>
      <w:kern w:val="2"/>
      <w:sz w:val="24"/>
      <w:szCs w:val="24"/>
      <w:highlight w:val="white"/>
      <w:lang w:val="ru-RU" w:eastAsia="zh-CN" w:bidi="hi-IN"/>
    </w:rPr>
  </w:style>
  <w:style w:type="character" w:customStyle="1" w:styleId="ListLabel563">
    <w:name w:val="ListLabel 563"/>
    <w:rsid w:val="008F0C9B"/>
    <w:rPr>
      <w:rFonts w:cs="OpenSymbol"/>
    </w:rPr>
  </w:style>
  <w:style w:type="character" w:customStyle="1" w:styleId="ListLabel564">
    <w:name w:val="ListLabel 564"/>
    <w:rsid w:val="008F0C9B"/>
    <w:rPr>
      <w:rFonts w:cs="OpenSymbol"/>
    </w:rPr>
  </w:style>
  <w:style w:type="character" w:customStyle="1" w:styleId="ListLabel565">
    <w:name w:val="ListLabel 565"/>
    <w:rsid w:val="008F0C9B"/>
    <w:rPr>
      <w:rFonts w:ascii="Liberation Serif" w:hAnsi="Liberation Serif" w:cs="OpenSymbol"/>
      <w:sz w:val="24"/>
    </w:rPr>
  </w:style>
  <w:style w:type="character" w:customStyle="1" w:styleId="ListLabel566">
    <w:name w:val="ListLabel 566"/>
    <w:rsid w:val="008F0C9B"/>
    <w:rPr>
      <w:rFonts w:cs="OpenSymbol"/>
    </w:rPr>
  </w:style>
  <w:style w:type="character" w:customStyle="1" w:styleId="ListLabel567">
    <w:name w:val="ListLabel 567"/>
    <w:rsid w:val="008F0C9B"/>
    <w:rPr>
      <w:rFonts w:cs="OpenSymbol"/>
    </w:rPr>
  </w:style>
  <w:style w:type="character" w:customStyle="1" w:styleId="ListLabel568">
    <w:name w:val="ListLabel 568"/>
    <w:rsid w:val="008F0C9B"/>
    <w:rPr>
      <w:rFonts w:cs="OpenSymbol"/>
    </w:rPr>
  </w:style>
  <w:style w:type="character" w:customStyle="1" w:styleId="ListLabel569">
    <w:name w:val="ListLabel 569"/>
    <w:rsid w:val="008F0C9B"/>
    <w:rPr>
      <w:rFonts w:cs="OpenSymbol"/>
    </w:rPr>
  </w:style>
  <w:style w:type="character" w:customStyle="1" w:styleId="ListLabel570">
    <w:name w:val="ListLabel 570"/>
    <w:rsid w:val="008F0C9B"/>
    <w:rPr>
      <w:rFonts w:cs="OpenSymbol"/>
    </w:rPr>
  </w:style>
  <w:style w:type="character" w:customStyle="1" w:styleId="ListLabel571">
    <w:name w:val="ListLabel 571"/>
    <w:rsid w:val="008F0C9B"/>
    <w:rPr>
      <w:rFonts w:cs="OpenSymbol"/>
    </w:rPr>
  </w:style>
  <w:style w:type="character" w:customStyle="1" w:styleId="ListLabel572">
    <w:name w:val="ListLabel 572"/>
    <w:rsid w:val="008F0C9B"/>
    <w:rPr>
      <w:rFonts w:cs="OpenSymbol"/>
    </w:rPr>
  </w:style>
  <w:style w:type="character" w:customStyle="1" w:styleId="ListLabel573">
    <w:name w:val="ListLabel 573"/>
    <w:rsid w:val="008F0C9B"/>
    <w:rPr>
      <w:rFonts w:cs="OpenSymbol"/>
    </w:rPr>
  </w:style>
  <w:style w:type="character" w:customStyle="1" w:styleId="ListLabel574">
    <w:name w:val="ListLabel 574"/>
    <w:rsid w:val="008F0C9B"/>
    <w:rPr>
      <w:rFonts w:ascii="Liberation Serif" w:hAnsi="Liberation Serif" w:cs="OpenSymbol"/>
      <w:sz w:val="24"/>
    </w:rPr>
  </w:style>
  <w:style w:type="character" w:customStyle="1" w:styleId="ListLabel575">
    <w:name w:val="ListLabel 575"/>
    <w:rsid w:val="008F0C9B"/>
    <w:rPr>
      <w:rFonts w:cs="OpenSymbol"/>
    </w:rPr>
  </w:style>
  <w:style w:type="character" w:customStyle="1" w:styleId="ListLabel576">
    <w:name w:val="ListLabel 576"/>
    <w:rsid w:val="008F0C9B"/>
    <w:rPr>
      <w:rFonts w:cs="OpenSymbol"/>
    </w:rPr>
  </w:style>
  <w:style w:type="character" w:customStyle="1" w:styleId="ListLabel577">
    <w:name w:val="ListLabel 577"/>
    <w:rsid w:val="008F0C9B"/>
    <w:rPr>
      <w:rFonts w:cs="OpenSymbol"/>
    </w:rPr>
  </w:style>
  <w:style w:type="character" w:customStyle="1" w:styleId="ListLabel578">
    <w:name w:val="ListLabel 578"/>
    <w:rsid w:val="008F0C9B"/>
    <w:rPr>
      <w:rFonts w:cs="OpenSymbol"/>
    </w:rPr>
  </w:style>
  <w:style w:type="character" w:customStyle="1" w:styleId="ListLabel579">
    <w:name w:val="ListLabel 579"/>
    <w:rsid w:val="008F0C9B"/>
    <w:rPr>
      <w:rFonts w:cs="OpenSymbol"/>
    </w:rPr>
  </w:style>
  <w:style w:type="character" w:customStyle="1" w:styleId="ListLabel580">
    <w:name w:val="ListLabel 580"/>
    <w:rsid w:val="008F0C9B"/>
    <w:rPr>
      <w:rFonts w:cs="OpenSymbol"/>
    </w:rPr>
  </w:style>
  <w:style w:type="character" w:customStyle="1" w:styleId="ListLabel581">
    <w:name w:val="ListLabel 581"/>
    <w:rsid w:val="008F0C9B"/>
    <w:rPr>
      <w:rFonts w:cs="OpenSymbol"/>
    </w:rPr>
  </w:style>
  <w:style w:type="character" w:customStyle="1" w:styleId="ListLabel582">
    <w:name w:val="ListLabel 582"/>
    <w:rsid w:val="008F0C9B"/>
    <w:rPr>
      <w:rFonts w:cs="OpenSymbol"/>
    </w:rPr>
  </w:style>
  <w:style w:type="character" w:customStyle="1" w:styleId="ListLabel583">
    <w:name w:val="ListLabel 583"/>
    <w:rsid w:val="008F0C9B"/>
    <w:rPr>
      <w:rFonts w:ascii="Liberation Serif" w:hAnsi="Liberation Serif" w:cs="OpenSymbol"/>
      <w:kern w:val="2"/>
      <w:sz w:val="24"/>
      <w:szCs w:val="24"/>
      <w:lang w:val="ru-RU" w:eastAsia="zh-CN" w:bidi="hi-IN"/>
    </w:rPr>
  </w:style>
  <w:style w:type="character" w:customStyle="1" w:styleId="ListLabel584">
    <w:name w:val="ListLabel 584"/>
    <w:rsid w:val="008F0C9B"/>
    <w:rPr>
      <w:rFonts w:cs="OpenSymbol"/>
    </w:rPr>
  </w:style>
  <w:style w:type="character" w:customStyle="1" w:styleId="ListLabel585">
    <w:name w:val="ListLabel 585"/>
    <w:rsid w:val="008F0C9B"/>
    <w:rPr>
      <w:rFonts w:cs="OpenSymbol"/>
    </w:rPr>
  </w:style>
  <w:style w:type="character" w:customStyle="1" w:styleId="ListLabel586">
    <w:name w:val="ListLabel 586"/>
    <w:rsid w:val="008F0C9B"/>
    <w:rPr>
      <w:rFonts w:cs="OpenSymbol"/>
      <w:kern w:val="2"/>
      <w:sz w:val="24"/>
      <w:szCs w:val="24"/>
      <w:lang w:val="ru-RU" w:eastAsia="zh-CN" w:bidi="hi-IN"/>
    </w:rPr>
  </w:style>
  <w:style w:type="character" w:customStyle="1" w:styleId="ListLabel587">
    <w:name w:val="ListLabel 587"/>
    <w:rsid w:val="008F0C9B"/>
    <w:rPr>
      <w:rFonts w:cs="OpenSymbol"/>
    </w:rPr>
  </w:style>
  <w:style w:type="character" w:customStyle="1" w:styleId="ListLabel588">
    <w:name w:val="ListLabel 588"/>
    <w:rsid w:val="008F0C9B"/>
    <w:rPr>
      <w:rFonts w:cs="OpenSymbol"/>
    </w:rPr>
  </w:style>
  <w:style w:type="character" w:customStyle="1" w:styleId="ListLabel589">
    <w:name w:val="ListLabel 589"/>
    <w:rsid w:val="008F0C9B"/>
    <w:rPr>
      <w:rFonts w:cs="OpenSymbol"/>
      <w:kern w:val="2"/>
      <w:sz w:val="24"/>
      <w:szCs w:val="24"/>
      <w:lang w:val="ru-RU" w:eastAsia="zh-CN" w:bidi="hi-IN"/>
    </w:rPr>
  </w:style>
  <w:style w:type="character" w:customStyle="1" w:styleId="ListLabel590">
    <w:name w:val="ListLabel 590"/>
    <w:rsid w:val="008F0C9B"/>
    <w:rPr>
      <w:rFonts w:cs="OpenSymbol"/>
    </w:rPr>
  </w:style>
  <w:style w:type="character" w:customStyle="1" w:styleId="ListLabel591">
    <w:name w:val="ListLabel 591"/>
    <w:rsid w:val="008F0C9B"/>
    <w:rPr>
      <w:rFonts w:cs="OpenSymbol"/>
    </w:rPr>
  </w:style>
  <w:style w:type="character" w:customStyle="1" w:styleId="ListLabel592">
    <w:name w:val="ListLabel 592"/>
    <w:rsid w:val="008F0C9B"/>
    <w:rPr>
      <w:rFonts w:ascii="Liberation Serif" w:hAnsi="Liberation Serif" w:cs="OpenSymbol"/>
      <w:sz w:val="24"/>
      <w:szCs w:val="24"/>
      <w:lang w:val="ru-RU"/>
    </w:rPr>
  </w:style>
  <w:style w:type="character" w:customStyle="1" w:styleId="ListLabel593">
    <w:name w:val="ListLabel 593"/>
    <w:rsid w:val="008F0C9B"/>
    <w:rPr>
      <w:rFonts w:cs="OpenSymbol"/>
    </w:rPr>
  </w:style>
  <w:style w:type="character" w:customStyle="1" w:styleId="ListLabel594">
    <w:name w:val="ListLabel 594"/>
    <w:rsid w:val="008F0C9B"/>
    <w:rPr>
      <w:rFonts w:cs="OpenSymbol"/>
    </w:rPr>
  </w:style>
  <w:style w:type="character" w:customStyle="1" w:styleId="ListLabel595">
    <w:name w:val="ListLabel 595"/>
    <w:rsid w:val="008F0C9B"/>
    <w:rPr>
      <w:rFonts w:cs="OpenSymbol"/>
      <w:sz w:val="24"/>
      <w:szCs w:val="24"/>
      <w:lang w:val="ru-RU"/>
    </w:rPr>
  </w:style>
  <w:style w:type="character" w:customStyle="1" w:styleId="ListLabel596">
    <w:name w:val="ListLabel 596"/>
    <w:rsid w:val="008F0C9B"/>
    <w:rPr>
      <w:rFonts w:cs="OpenSymbol"/>
    </w:rPr>
  </w:style>
  <w:style w:type="character" w:customStyle="1" w:styleId="ListLabel597">
    <w:name w:val="ListLabel 597"/>
    <w:rsid w:val="008F0C9B"/>
    <w:rPr>
      <w:rFonts w:cs="OpenSymbol"/>
    </w:rPr>
  </w:style>
  <w:style w:type="character" w:customStyle="1" w:styleId="ListLabel598">
    <w:name w:val="ListLabel 598"/>
    <w:rsid w:val="008F0C9B"/>
    <w:rPr>
      <w:rFonts w:cs="OpenSymbol"/>
      <w:sz w:val="24"/>
      <w:szCs w:val="24"/>
      <w:lang w:val="ru-RU"/>
    </w:rPr>
  </w:style>
  <w:style w:type="character" w:customStyle="1" w:styleId="ListLabel599">
    <w:name w:val="ListLabel 599"/>
    <w:rsid w:val="008F0C9B"/>
    <w:rPr>
      <w:rFonts w:cs="OpenSymbol"/>
    </w:rPr>
  </w:style>
  <w:style w:type="character" w:customStyle="1" w:styleId="ListLabel600">
    <w:name w:val="ListLabel 600"/>
    <w:rsid w:val="008F0C9B"/>
    <w:rPr>
      <w:rFonts w:cs="OpenSymbol"/>
    </w:rPr>
  </w:style>
  <w:style w:type="character" w:customStyle="1" w:styleId="ListLabel601">
    <w:name w:val="ListLabel 601"/>
    <w:rsid w:val="008F0C9B"/>
    <w:rPr>
      <w:rFonts w:ascii="Liberation Serif" w:hAnsi="Liberation Serif" w:cs="OpenSymbol"/>
      <w:kern w:val="2"/>
      <w:sz w:val="24"/>
      <w:szCs w:val="24"/>
      <w:lang w:val="ru-RU" w:eastAsia="zh-CN" w:bidi="hi-IN"/>
    </w:rPr>
  </w:style>
  <w:style w:type="character" w:customStyle="1" w:styleId="ListLabel602">
    <w:name w:val="ListLabel 602"/>
    <w:rsid w:val="008F0C9B"/>
    <w:rPr>
      <w:rFonts w:cs="OpenSymbol"/>
    </w:rPr>
  </w:style>
  <w:style w:type="character" w:customStyle="1" w:styleId="ListLabel603">
    <w:name w:val="ListLabel 603"/>
    <w:rsid w:val="008F0C9B"/>
    <w:rPr>
      <w:rFonts w:cs="OpenSymbol"/>
    </w:rPr>
  </w:style>
  <w:style w:type="character" w:customStyle="1" w:styleId="ListLabel604">
    <w:name w:val="ListLabel 604"/>
    <w:rsid w:val="008F0C9B"/>
    <w:rPr>
      <w:rFonts w:cs="OpenSymbol"/>
      <w:kern w:val="2"/>
      <w:sz w:val="24"/>
      <w:szCs w:val="24"/>
      <w:lang w:val="ru-RU" w:eastAsia="zh-CN" w:bidi="hi-IN"/>
    </w:rPr>
  </w:style>
  <w:style w:type="character" w:customStyle="1" w:styleId="ListLabel605">
    <w:name w:val="ListLabel 605"/>
    <w:rsid w:val="008F0C9B"/>
    <w:rPr>
      <w:rFonts w:cs="OpenSymbol"/>
    </w:rPr>
  </w:style>
  <w:style w:type="character" w:customStyle="1" w:styleId="ListLabel606">
    <w:name w:val="ListLabel 606"/>
    <w:rsid w:val="008F0C9B"/>
    <w:rPr>
      <w:rFonts w:cs="OpenSymbol"/>
    </w:rPr>
  </w:style>
  <w:style w:type="character" w:customStyle="1" w:styleId="ListLabel607">
    <w:name w:val="ListLabel 607"/>
    <w:rsid w:val="008F0C9B"/>
    <w:rPr>
      <w:rFonts w:cs="OpenSymbol"/>
      <w:kern w:val="2"/>
      <w:sz w:val="24"/>
      <w:szCs w:val="24"/>
      <w:lang w:val="ru-RU" w:eastAsia="zh-CN" w:bidi="hi-IN"/>
    </w:rPr>
  </w:style>
  <w:style w:type="character" w:customStyle="1" w:styleId="ListLabel608">
    <w:name w:val="ListLabel 608"/>
    <w:rsid w:val="008F0C9B"/>
    <w:rPr>
      <w:rFonts w:cs="OpenSymbol"/>
    </w:rPr>
  </w:style>
  <w:style w:type="character" w:customStyle="1" w:styleId="ListLabel609">
    <w:name w:val="ListLabel 609"/>
    <w:rsid w:val="008F0C9B"/>
    <w:rPr>
      <w:rFonts w:cs="OpenSymbol"/>
    </w:rPr>
  </w:style>
  <w:style w:type="character" w:customStyle="1" w:styleId="ListLabel610">
    <w:name w:val="ListLabel 610"/>
    <w:rsid w:val="008F0C9B"/>
    <w:rPr>
      <w:rFonts w:ascii="Times New Roman" w:hAnsi="Times New Roman" w:cs="Symbol"/>
      <w:sz w:val="24"/>
    </w:rPr>
  </w:style>
  <w:style w:type="character" w:customStyle="1" w:styleId="ListLabel611">
    <w:name w:val="ListLabel 611"/>
    <w:rsid w:val="008F0C9B"/>
    <w:rPr>
      <w:rFonts w:cs="Courier New"/>
    </w:rPr>
  </w:style>
  <w:style w:type="character" w:customStyle="1" w:styleId="ListLabel612">
    <w:name w:val="ListLabel 612"/>
    <w:rsid w:val="008F0C9B"/>
    <w:rPr>
      <w:rFonts w:cs="Wingdings"/>
    </w:rPr>
  </w:style>
  <w:style w:type="character" w:customStyle="1" w:styleId="ListLabel613">
    <w:name w:val="ListLabel 613"/>
    <w:rsid w:val="008F0C9B"/>
    <w:rPr>
      <w:rFonts w:cs="Symbol"/>
    </w:rPr>
  </w:style>
  <w:style w:type="character" w:customStyle="1" w:styleId="ListLabel614">
    <w:name w:val="ListLabel 614"/>
    <w:rsid w:val="008F0C9B"/>
    <w:rPr>
      <w:rFonts w:cs="Courier New"/>
    </w:rPr>
  </w:style>
  <w:style w:type="character" w:customStyle="1" w:styleId="ListLabel615">
    <w:name w:val="ListLabel 615"/>
    <w:rsid w:val="008F0C9B"/>
    <w:rPr>
      <w:rFonts w:cs="Wingdings"/>
    </w:rPr>
  </w:style>
  <w:style w:type="character" w:customStyle="1" w:styleId="ListLabel616">
    <w:name w:val="ListLabel 616"/>
    <w:rsid w:val="008F0C9B"/>
    <w:rPr>
      <w:rFonts w:cs="Symbol"/>
    </w:rPr>
  </w:style>
  <w:style w:type="character" w:customStyle="1" w:styleId="ListLabel617">
    <w:name w:val="ListLabel 617"/>
    <w:rsid w:val="008F0C9B"/>
    <w:rPr>
      <w:rFonts w:cs="Courier New"/>
    </w:rPr>
  </w:style>
  <w:style w:type="character" w:customStyle="1" w:styleId="ListLabel618">
    <w:name w:val="ListLabel 618"/>
    <w:rsid w:val="008F0C9B"/>
    <w:rPr>
      <w:rFonts w:cs="Wingdings"/>
    </w:rPr>
  </w:style>
  <w:style w:type="character" w:customStyle="1" w:styleId="ListLabel619">
    <w:name w:val="ListLabel 619"/>
    <w:rsid w:val="008F0C9B"/>
    <w:rPr>
      <w:rFonts w:ascii="Times New Roman" w:hAnsi="Times New Roman" w:cs="Symbol"/>
      <w:sz w:val="24"/>
    </w:rPr>
  </w:style>
  <w:style w:type="character" w:customStyle="1" w:styleId="ListLabel620">
    <w:name w:val="ListLabel 620"/>
    <w:rsid w:val="008F0C9B"/>
    <w:rPr>
      <w:rFonts w:cs="Courier New"/>
    </w:rPr>
  </w:style>
  <w:style w:type="character" w:customStyle="1" w:styleId="ListLabel621">
    <w:name w:val="ListLabel 621"/>
    <w:rsid w:val="008F0C9B"/>
    <w:rPr>
      <w:rFonts w:cs="Wingdings"/>
    </w:rPr>
  </w:style>
  <w:style w:type="character" w:customStyle="1" w:styleId="ListLabel622">
    <w:name w:val="ListLabel 622"/>
    <w:rsid w:val="008F0C9B"/>
    <w:rPr>
      <w:rFonts w:cs="Symbol"/>
    </w:rPr>
  </w:style>
  <w:style w:type="character" w:customStyle="1" w:styleId="ListLabel623">
    <w:name w:val="ListLabel 623"/>
    <w:rsid w:val="008F0C9B"/>
    <w:rPr>
      <w:rFonts w:cs="Courier New"/>
    </w:rPr>
  </w:style>
  <w:style w:type="character" w:customStyle="1" w:styleId="ListLabel624">
    <w:name w:val="ListLabel 624"/>
    <w:rsid w:val="008F0C9B"/>
    <w:rPr>
      <w:rFonts w:cs="Wingdings"/>
    </w:rPr>
  </w:style>
  <w:style w:type="character" w:customStyle="1" w:styleId="ListLabel625">
    <w:name w:val="ListLabel 625"/>
    <w:rsid w:val="008F0C9B"/>
    <w:rPr>
      <w:rFonts w:cs="Symbol"/>
    </w:rPr>
  </w:style>
  <w:style w:type="character" w:customStyle="1" w:styleId="ListLabel626">
    <w:name w:val="ListLabel 626"/>
    <w:rsid w:val="008F0C9B"/>
    <w:rPr>
      <w:rFonts w:cs="Courier New"/>
    </w:rPr>
  </w:style>
  <w:style w:type="character" w:customStyle="1" w:styleId="ListLabel627">
    <w:name w:val="ListLabel 627"/>
    <w:rsid w:val="008F0C9B"/>
    <w:rPr>
      <w:rFonts w:cs="Wingdings"/>
    </w:rPr>
  </w:style>
  <w:style w:type="character" w:customStyle="1" w:styleId="ListLabel628">
    <w:name w:val="ListLabel 628"/>
    <w:rsid w:val="008F0C9B"/>
    <w:rPr>
      <w:rFonts w:ascii="Times New Roman" w:hAnsi="Times New Roman" w:cs="Symbol"/>
      <w:sz w:val="24"/>
    </w:rPr>
  </w:style>
  <w:style w:type="character" w:customStyle="1" w:styleId="ListLabel629">
    <w:name w:val="ListLabel 629"/>
    <w:rsid w:val="008F0C9B"/>
    <w:rPr>
      <w:rFonts w:cs="Courier New"/>
    </w:rPr>
  </w:style>
  <w:style w:type="character" w:customStyle="1" w:styleId="ListLabel630">
    <w:name w:val="ListLabel 630"/>
    <w:rsid w:val="008F0C9B"/>
    <w:rPr>
      <w:rFonts w:cs="Wingdings"/>
    </w:rPr>
  </w:style>
  <w:style w:type="character" w:customStyle="1" w:styleId="ListLabel631">
    <w:name w:val="ListLabel 631"/>
    <w:rsid w:val="008F0C9B"/>
    <w:rPr>
      <w:rFonts w:cs="Symbol"/>
    </w:rPr>
  </w:style>
  <w:style w:type="character" w:customStyle="1" w:styleId="ListLabel632">
    <w:name w:val="ListLabel 632"/>
    <w:rsid w:val="008F0C9B"/>
    <w:rPr>
      <w:rFonts w:cs="Courier New"/>
    </w:rPr>
  </w:style>
  <w:style w:type="character" w:customStyle="1" w:styleId="ListLabel633">
    <w:name w:val="ListLabel 633"/>
    <w:rsid w:val="008F0C9B"/>
    <w:rPr>
      <w:rFonts w:cs="Wingdings"/>
    </w:rPr>
  </w:style>
  <w:style w:type="character" w:customStyle="1" w:styleId="ListLabel634">
    <w:name w:val="ListLabel 634"/>
    <w:rsid w:val="008F0C9B"/>
    <w:rPr>
      <w:rFonts w:cs="Symbol"/>
    </w:rPr>
  </w:style>
  <w:style w:type="character" w:customStyle="1" w:styleId="ListLabel635">
    <w:name w:val="ListLabel 635"/>
    <w:rsid w:val="008F0C9B"/>
    <w:rPr>
      <w:rFonts w:cs="Courier New"/>
    </w:rPr>
  </w:style>
  <w:style w:type="character" w:customStyle="1" w:styleId="ListLabel636">
    <w:name w:val="ListLabel 636"/>
    <w:rsid w:val="008F0C9B"/>
    <w:rPr>
      <w:rFonts w:cs="Wingdings"/>
    </w:rPr>
  </w:style>
  <w:style w:type="character" w:customStyle="1" w:styleId="ListLabel637">
    <w:name w:val="ListLabel 637"/>
    <w:rsid w:val="008F0C9B"/>
    <w:rPr>
      <w:rFonts w:ascii="Times New Roman" w:hAnsi="Times New Roman" w:cs="Symbol"/>
      <w:sz w:val="24"/>
    </w:rPr>
  </w:style>
  <w:style w:type="character" w:customStyle="1" w:styleId="ListLabel638">
    <w:name w:val="ListLabel 638"/>
    <w:rsid w:val="008F0C9B"/>
    <w:rPr>
      <w:rFonts w:cs="Courier New"/>
    </w:rPr>
  </w:style>
  <w:style w:type="character" w:customStyle="1" w:styleId="ListLabel639">
    <w:name w:val="ListLabel 639"/>
    <w:rsid w:val="008F0C9B"/>
    <w:rPr>
      <w:rFonts w:cs="Wingdings"/>
    </w:rPr>
  </w:style>
  <w:style w:type="character" w:customStyle="1" w:styleId="ListLabel640">
    <w:name w:val="ListLabel 640"/>
    <w:rsid w:val="008F0C9B"/>
    <w:rPr>
      <w:rFonts w:cs="Symbol"/>
    </w:rPr>
  </w:style>
  <w:style w:type="character" w:customStyle="1" w:styleId="ListLabel641">
    <w:name w:val="ListLabel 641"/>
    <w:rsid w:val="008F0C9B"/>
    <w:rPr>
      <w:rFonts w:cs="Courier New"/>
    </w:rPr>
  </w:style>
  <w:style w:type="character" w:customStyle="1" w:styleId="ListLabel642">
    <w:name w:val="ListLabel 642"/>
    <w:rsid w:val="008F0C9B"/>
    <w:rPr>
      <w:rFonts w:cs="Wingdings"/>
    </w:rPr>
  </w:style>
  <w:style w:type="character" w:customStyle="1" w:styleId="ListLabel643">
    <w:name w:val="ListLabel 643"/>
    <w:rsid w:val="008F0C9B"/>
    <w:rPr>
      <w:rFonts w:cs="Symbol"/>
    </w:rPr>
  </w:style>
  <w:style w:type="character" w:customStyle="1" w:styleId="ListLabel644">
    <w:name w:val="ListLabel 644"/>
    <w:rsid w:val="008F0C9B"/>
    <w:rPr>
      <w:rFonts w:cs="Courier New"/>
    </w:rPr>
  </w:style>
  <w:style w:type="character" w:customStyle="1" w:styleId="ListLabel645">
    <w:name w:val="ListLabel 645"/>
    <w:rsid w:val="008F0C9B"/>
    <w:rPr>
      <w:rFonts w:cs="Wingdings"/>
    </w:rPr>
  </w:style>
  <w:style w:type="character" w:customStyle="1" w:styleId="ListLabel646">
    <w:name w:val="ListLabel 646"/>
    <w:rsid w:val="008F0C9B"/>
    <w:rPr>
      <w:rFonts w:ascii="Times New Roman" w:hAnsi="Times New Roman" w:cs="Symbol"/>
      <w:sz w:val="24"/>
    </w:rPr>
  </w:style>
  <w:style w:type="character" w:customStyle="1" w:styleId="ListLabel647">
    <w:name w:val="ListLabel 647"/>
    <w:rsid w:val="008F0C9B"/>
    <w:rPr>
      <w:rFonts w:cs="Courier New"/>
    </w:rPr>
  </w:style>
  <w:style w:type="character" w:customStyle="1" w:styleId="ListLabel648">
    <w:name w:val="ListLabel 648"/>
    <w:rsid w:val="008F0C9B"/>
    <w:rPr>
      <w:rFonts w:cs="Wingdings"/>
    </w:rPr>
  </w:style>
  <w:style w:type="character" w:customStyle="1" w:styleId="ListLabel649">
    <w:name w:val="ListLabel 649"/>
    <w:rsid w:val="008F0C9B"/>
    <w:rPr>
      <w:rFonts w:cs="Symbol"/>
    </w:rPr>
  </w:style>
  <w:style w:type="character" w:customStyle="1" w:styleId="ListLabel650">
    <w:name w:val="ListLabel 650"/>
    <w:rsid w:val="008F0C9B"/>
    <w:rPr>
      <w:rFonts w:cs="Courier New"/>
    </w:rPr>
  </w:style>
  <w:style w:type="character" w:customStyle="1" w:styleId="ListLabel651">
    <w:name w:val="ListLabel 651"/>
    <w:rsid w:val="008F0C9B"/>
    <w:rPr>
      <w:rFonts w:cs="Wingdings"/>
    </w:rPr>
  </w:style>
  <w:style w:type="character" w:customStyle="1" w:styleId="ListLabel652">
    <w:name w:val="ListLabel 652"/>
    <w:rsid w:val="008F0C9B"/>
    <w:rPr>
      <w:rFonts w:cs="Symbol"/>
    </w:rPr>
  </w:style>
  <w:style w:type="character" w:customStyle="1" w:styleId="ListLabel653">
    <w:name w:val="ListLabel 653"/>
    <w:rsid w:val="008F0C9B"/>
    <w:rPr>
      <w:rFonts w:cs="Courier New"/>
    </w:rPr>
  </w:style>
  <w:style w:type="character" w:customStyle="1" w:styleId="ListLabel654">
    <w:name w:val="ListLabel 654"/>
    <w:rsid w:val="008F0C9B"/>
    <w:rPr>
      <w:rFonts w:cs="Wingdings"/>
    </w:rPr>
  </w:style>
  <w:style w:type="character" w:customStyle="1" w:styleId="ListLabel655">
    <w:name w:val="ListLabel 655"/>
    <w:rsid w:val="008F0C9B"/>
    <w:rPr>
      <w:rFonts w:ascii="Times New Roman" w:hAnsi="Times New Roman" w:cs="Symbol"/>
      <w:sz w:val="24"/>
    </w:rPr>
  </w:style>
  <w:style w:type="character" w:customStyle="1" w:styleId="ListLabel656">
    <w:name w:val="ListLabel 656"/>
    <w:rsid w:val="008F0C9B"/>
    <w:rPr>
      <w:rFonts w:cs="Courier New"/>
    </w:rPr>
  </w:style>
  <w:style w:type="character" w:customStyle="1" w:styleId="ListLabel657">
    <w:name w:val="ListLabel 657"/>
    <w:rsid w:val="008F0C9B"/>
    <w:rPr>
      <w:rFonts w:cs="Wingdings"/>
    </w:rPr>
  </w:style>
  <w:style w:type="character" w:customStyle="1" w:styleId="ListLabel658">
    <w:name w:val="ListLabel 658"/>
    <w:rsid w:val="008F0C9B"/>
    <w:rPr>
      <w:rFonts w:cs="Symbol"/>
    </w:rPr>
  </w:style>
  <w:style w:type="character" w:customStyle="1" w:styleId="ListLabel659">
    <w:name w:val="ListLabel 659"/>
    <w:rsid w:val="008F0C9B"/>
    <w:rPr>
      <w:rFonts w:cs="Courier New"/>
    </w:rPr>
  </w:style>
  <w:style w:type="character" w:customStyle="1" w:styleId="ListLabel660">
    <w:name w:val="ListLabel 660"/>
    <w:rsid w:val="008F0C9B"/>
    <w:rPr>
      <w:rFonts w:cs="Wingdings"/>
    </w:rPr>
  </w:style>
  <w:style w:type="character" w:customStyle="1" w:styleId="ListLabel661">
    <w:name w:val="ListLabel 661"/>
    <w:rsid w:val="008F0C9B"/>
    <w:rPr>
      <w:rFonts w:cs="Symbol"/>
    </w:rPr>
  </w:style>
  <w:style w:type="character" w:customStyle="1" w:styleId="ListLabel662">
    <w:name w:val="ListLabel 662"/>
    <w:rsid w:val="008F0C9B"/>
    <w:rPr>
      <w:rFonts w:cs="Courier New"/>
    </w:rPr>
  </w:style>
  <w:style w:type="character" w:customStyle="1" w:styleId="ListLabel663">
    <w:name w:val="ListLabel 663"/>
    <w:rsid w:val="008F0C9B"/>
    <w:rPr>
      <w:rFonts w:cs="Wingdings"/>
    </w:rPr>
  </w:style>
  <w:style w:type="character" w:customStyle="1" w:styleId="ListLabel664">
    <w:name w:val="ListLabel 664"/>
    <w:rsid w:val="008F0C9B"/>
    <w:rPr>
      <w:rFonts w:ascii="Times New Roman" w:hAnsi="Times New Roman" w:cs="Symbol"/>
      <w:sz w:val="24"/>
    </w:rPr>
  </w:style>
  <w:style w:type="character" w:customStyle="1" w:styleId="ListLabel665">
    <w:name w:val="ListLabel 665"/>
    <w:rsid w:val="008F0C9B"/>
    <w:rPr>
      <w:rFonts w:cs="Courier New"/>
    </w:rPr>
  </w:style>
  <w:style w:type="character" w:customStyle="1" w:styleId="ListLabel666">
    <w:name w:val="ListLabel 666"/>
    <w:rsid w:val="008F0C9B"/>
    <w:rPr>
      <w:rFonts w:cs="Wingdings"/>
    </w:rPr>
  </w:style>
  <w:style w:type="character" w:customStyle="1" w:styleId="ListLabel667">
    <w:name w:val="ListLabel 667"/>
    <w:rsid w:val="008F0C9B"/>
    <w:rPr>
      <w:rFonts w:cs="Symbol"/>
    </w:rPr>
  </w:style>
  <w:style w:type="character" w:customStyle="1" w:styleId="ListLabel668">
    <w:name w:val="ListLabel 668"/>
    <w:rsid w:val="008F0C9B"/>
    <w:rPr>
      <w:rFonts w:cs="Courier New"/>
    </w:rPr>
  </w:style>
  <w:style w:type="character" w:customStyle="1" w:styleId="ListLabel669">
    <w:name w:val="ListLabel 669"/>
    <w:rsid w:val="008F0C9B"/>
    <w:rPr>
      <w:rFonts w:cs="Wingdings"/>
    </w:rPr>
  </w:style>
  <w:style w:type="character" w:customStyle="1" w:styleId="ListLabel670">
    <w:name w:val="ListLabel 670"/>
    <w:rsid w:val="008F0C9B"/>
    <w:rPr>
      <w:rFonts w:cs="Symbol"/>
    </w:rPr>
  </w:style>
  <w:style w:type="character" w:customStyle="1" w:styleId="ListLabel671">
    <w:name w:val="ListLabel 671"/>
    <w:rsid w:val="008F0C9B"/>
    <w:rPr>
      <w:rFonts w:cs="Courier New"/>
    </w:rPr>
  </w:style>
  <w:style w:type="character" w:customStyle="1" w:styleId="ListLabel672">
    <w:name w:val="ListLabel 672"/>
    <w:rsid w:val="008F0C9B"/>
    <w:rPr>
      <w:rFonts w:cs="Wingdings"/>
    </w:rPr>
  </w:style>
  <w:style w:type="character" w:customStyle="1" w:styleId="ListLabel673">
    <w:name w:val="ListLabel 673"/>
    <w:rsid w:val="008F0C9B"/>
    <w:rPr>
      <w:rFonts w:ascii="Times New Roman" w:hAnsi="Times New Roman" w:cs="Symbol"/>
      <w:sz w:val="24"/>
    </w:rPr>
  </w:style>
  <w:style w:type="character" w:customStyle="1" w:styleId="ListLabel674">
    <w:name w:val="ListLabel 674"/>
    <w:rsid w:val="008F0C9B"/>
    <w:rPr>
      <w:rFonts w:cs="Courier New"/>
    </w:rPr>
  </w:style>
  <w:style w:type="character" w:customStyle="1" w:styleId="ListLabel675">
    <w:name w:val="ListLabel 675"/>
    <w:rsid w:val="008F0C9B"/>
    <w:rPr>
      <w:rFonts w:cs="Wingdings"/>
    </w:rPr>
  </w:style>
  <w:style w:type="character" w:customStyle="1" w:styleId="ListLabel676">
    <w:name w:val="ListLabel 676"/>
    <w:rsid w:val="008F0C9B"/>
    <w:rPr>
      <w:rFonts w:cs="Symbol"/>
    </w:rPr>
  </w:style>
  <w:style w:type="character" w:customStyle="1" w:styleId="ListLabel677">
    <w:name w:val="ListLabel 677"/>
    <w:rsid w:val="008F0C9B"/>
    <w:rPr>
      <w:rFonts w:cs="Courier New"/>
    </w:rPr>
  </w:style>
  <w:style w:type="character" w:customStyle="1" w:styleId="ListLabel678">
    <w:name w:val="ListLabel 678"/>
    <w:rsid w:val="008F0C9B"/>
    <w:rPr>
      <w:rFonts w:cs="Wingdings"/>
    </w:rPr>
  </w:style>
  <w:style w:type="character" w:customStyle="1" w:styleId="ListLabel679">
    <w:name w:val="ListLabel 679"/>
    <w:rsid w:val="008F0C9B"/>
    <w:rPr>
      <w:rFonts w:cs="Symbol"/>
    </w:rPr>
  </w:style>
  <w:style w:type="character" w:customStyle="1" w:styleId="ListLabel680">
    <w:name w:val="ListLabel 680"/>
    <w:rsid w:val="008F0C9B"/>
    <w:rPr>
      <w:rFonts w:cs="Courier New"/>
    </w:rPr>
  </w:style>
  <w:style w:type="character" w:customStyle="1" w:styleId="ListLabel681">
    <w:name w:val="ListLabel 681"/>
    <w:rsid w:val="008F0C9B"/>
    <w:rPr>
      <w:rFonts w:cs="Wingdings"/>
    </w:rPr>
  </w:style>
  <w:style w:type="character" w:customStyle="1" w:styleId="ListLabel682">
    <w:name w:val="ListLabel 682"/>
    <w:rsid w:val="008F0C9B"/>
    <w:rPr>
      <w:rFonts w:ascii="Liberation Serif" w:hAnsi="Liberation Serif" w:cs="Times New Roman"/>
      <w:sz w:val="24"/>
    </w:rPr>
  </w:style>
  <w:style w:type="character" w:customStyle="1" w:styleId="ListLabel683">
    <w:name w:val="ListLabel 683"/>
    <w:rsid w:val="008F0C9B"/>
    <w:rPr>
      <w:rFonts w:ascii="Liberation Serif" w:hAnsi="Liberation Serif" w:cs="OpenSymbol"/>
      <w:kern w:val="2"/>
      <w:sz w:val="24"/>
      <w:szCs w:val="24"/>
      <w:lang w:val="ru-RU" w:eastAsia="zh-CN" w:bidi="hi-IN"/>
    </w:rPr>
  </w:style>
  <w:style w:type="character" w:customStyle="1" w:styleId="ListLabel684">
    <w:name w:val="ListLabel 684"/>
    <w:rsid w:val="008F0C9B"/>
    <w:rPr>
      <w:rFonts w:cs="OpenSymbol"/>
    </w:rPr>
  </w:style>
  <w:style w:type="character" w:customStyle="1" w:styleId="ListLabel685">
    <w:name w:val="ListLabel 685"/>
    <w:rsid w:val="008F0C9B"/>
    <w:rPr>
      <w:rFonts w:cs="OpenSymbol"/>
    </w:rPr>
  </w:style>
  <w:style w:type="character" w:customStyle="1" w:styleId="ListLabel686">
    <w:name w:val="ListLabel 686"/>
    <w:rsid w:val="008F0C9B"/>
    <w:rPr>
      <w:rFonts w:cs="OpenSymbol"/>
      <w:kern w:val="2"/>
      <w:sz w:val="24"/>
      <w:szCs w:val="24"/>
      <w:lang w:val="ru-RU" w:eastAsia="zh-CN" w:bidi="hi-IN"/>
    </w:rPr>
  </w:style>
  <w:style w:type="character" w:customStyle="1" w:styleId="ListLabel687">
    <w:name w:val="ListLabel 687"/>
    <w:rsid w:val="008F0C9B"/>
    <w:rPr>
      <w:rFonts w:cs="OpenSymbol"/>
    </w:rPr>
  </w:style>
  <w:style w:type="character" w:customStyle="1" w:styleId="ListLabel688">
    <w:name w:val="ListLabel 688"/>
    <w:rsid w:val="008F0C9B"/>
    <w:rPr>
      <w:rFonts w:cs="OpenSymbol"/>
    </w:rPr>
  </w:style>
  <w:style w:type="character" w:customStyle="1" w:styleId="ListLabel689">
    <w:name w:val="ListLabel 689"/>
    <w:rsid w:val="008F0C9B"/>
    <w:rPr>
      <w:rFonts w:cs="OpenSymbol"/>
      <w:kern w:val="2"/>
      <w:sz w:val="24"/>
      <w:szCs w:val="24"/>
      <w:lang w:val="ru-RU" w:eastAsia="zh-CN" w:bidi="hi-IN"/>
    </w:rPr>
  </w:style>
  <w:style w:type="character" w:customStyle="1" w:styleId="ListLabel690">
    <w:name w:val="ListLabel 690"/>
    <w:rsid w:val="008F0C9B"/>
    <w:rPr>
      <w:rFonts w:cs="OpenSymbol"/>
    </w:rPr>
  </w:style>
  <w:style w:type="character" w:customStyle="1" w:styleId="ListLabel691">
    <w:name w:val="ListLabel 691"/>
    <w:rsid w:val="008F0C9B"/>
    <w:rPr>
      <w:rFonts w:cs="OpenSymbol"/>
    </w:rPr>
  </w:style>
  <w:style w:type="character" w:customStyle="1" w:styleId="ListLabel692">
    <w:name w:val="ListLabel 692"/>
    <w:rsid w:val="008F0C9B"/>
    <w:rPr>
      <w:rFonts w:ascii="Times New Roman" w:hAnsi="Times New Roman" w:cs="OpenSymbol"/>
      <w:color w:val="auto"/>
      <w:kern w:val="2"/>
      <w:sz w:val="24"/>
      <w:szCs w:val="24"/>
      <w:lang w:val="ru-RU" w:eastAsia="zh-CN" w:bidi="hi-IN"/>
    </w:rPr>
  </w:style>
  <w:style w:type="character" w:customStyle="1" w:styleId="ListLabel693">
    <w:name w:val="ListLabel 693"/>
    <w:rsid w:val="008F0C9B"/>
    <w:rPr>
      <w:rFonts w:cs="OpenSymbol"/>
    </w:rPr>
  </w:style>
  <w:style w:type="character" w:customStyle="1" w:styleId="ListLabel694">
    <w:name w:val="ListLabel 694"/>
    <w:rsid w:val="008F0C9B"/>
    <w:rPr>
      <w:rFonts w:cs="OpenSymbol"/>
    </w:rPr>
  </w:style>
  <w:style w:type="character" w:customStyle="1" w:styleId="ListLabel695">
    <w:name w:val="ListLabel 695"/>
    <w:rsid w:val="008F0C9B"/>
    <w:rPr>
      <w:rFonts w:cs="OpenSymbol"/>
      <w:color w:val="auto"/>
      <w:kern w:val="2"/>
      <w:sz w:val="24"/>
      <w:szCs w:val="24"/>
      <w:lang w:val="ru-RU" w:eastAsia="zh-CN" w:bidi="hi-IN"/>
    </w:rPr>
  </w:style>
  <w:style w:type="character" w:customStyle="1" w:styleId="ListLabel696">
    <w:name w:val="ListLabel 696"/>
    <w:rsid w:val="008F0C9B"/>
    <w:rPr>
      <w:rFonts w:cs="OpenSymbol"/>
    </w:rPr>
  </w:style>
  <w:style w:type="character" w:customStyle="1" w:styleId="ListLabel697">
    <w:name w:val="ListLabel 697"/>
    <w:rsid w:val="008F0C9B"/>
    <w:rPr>
      <w:rFonts w:cs="OpenSymbol"/>
    </w:rPr>
  </w:style>
  <w:style w:type="character" w:customStyle="1" w:styleId="ListLabel698">
    <w:name w:val="ListLabel 698"/>
    <w:rsid w:val="008F0C9B"/>
    <w:rPr>
      <w:rFonts w:cs="OpenSymbol"/>
      <w:color w:val="auto"/>
      <w:kern w:val="2"/>
      <w:sz w:val="24"/>
      <w:szCs w:val="24"/>
      <w:lang w:val="ru-RU" w:eastAsia="zh-CN" w:bidi="hi-IN"/>
    </w:rPr>
  </w:style>
  <w:style w:type="character" w:customStyle="1" w:styleId="ListLabel699">
    <w:name w:val="ListLabel 699"/>
    <w:rsid w:val="008F0C9B"/>
    <w:rPr>
      <w:rFonts w:cs="OpenSymbol"/>
    </w:rPr>
  </w:style>
  <w:style w:type="character" w:customStyle="1" w:styleId="ListLabel700">
    <w:name w:val="ListLabel 700"/>
    <w:rsid w:val="008F0C9B"/>
    <w:rPr>
      <w:rFonts w:cs="OpenSymbol"/>
    </w:rPr>
  </w:style>
  <w:style w:type="character" w:customStyle="1" w:styleId="ListLabel701">
    <w:name w:val="ListLabel 701"/>
    <w:rsid w:val="008F0C9B"/>
    <w:rPr>
      <w:rFonts w:ascii="Times New Roman" w:hAnsi="Times New Roman" w:cs="OpenSymbol"/>
      <w:sz w:val="24"/>
    </w:rPr>
  </w:style>
  <w:style w:type="character" w:customStyle="1" w:styleId="ListLabel702">
    <w:name w:val="ListLabel 702"/>
    <w:rsid w:val="008F0C9B"/>
    <w:rPr>
      <w:rFonts w:cs="OpenSymbol"/>
    </w:rPr>
  </w:style>
  <w:style w:type="character" w:customStyle="1" w:styleId="ListLabel703">
    <w:name w:val="ListLabel 703"/>
    <w:rsid w:val="008F0C9B"/>
    <w:rPr>
      <w:rFonts w:cs="OpenSymbol"/>
    </w:rPr>
  </w:style>
  <w:style w:type="character" w:customStyle="1" w:styleId="ListLabel704">
    <w:name w:val="ListLabel 704"/>
    <w:rsid w:val="008F0C9B"/>
    <w:rPr>
      <w:rFonts w:cs="OpenSymbol"/>
    </w:rPr>
  </w:style>
  <w:style w:type="character" w:customStyle="1" w:styleId="ListLabel705">
    <w:name w:val="ListLabel 705"/>
    <w:rsid w:val="008F0C9B"/>
    <w:rPr>
      <w:rFonts w:cs="OpenSymbol"/>
    </w:rPr>
  </w:style>
  <w:style w:type="character" w:customStyle="1" w:styleId="ListLabel706">
    <w:name w:val="ListLabel 706"/>
    <w:rsid w:val="008F0C9B"/>
    <w:rPr>
      <w:rFonts w:cs="OpenSymbol"/>
    </w:rPr>
  </w:style>
  <w:style w:type="character" w:customStyle="1" w:styleId="ListLabel707">
    <w:name w:val="ListLabel 707"/>
    <w:rsid w:val="008F0C9B"/>
    <w:rPr>
      <w:rFonts w:cs="OpenSymbol"/>
    </w:rPr>
  </w:style>
  <w:style w:type="character" w:customStyle="1" w:styleId="ListLabel708">
    <w:name w:val="ListLabel 708"/>
    <w:rsid w:val="008F0C9B"/>
    <w:rPr>
      <w:rFonts w:cs="OpenSymbol"/>
    </w:rPr>
  </w:style>
  <w:style w:type="character" w:customStyle="1" w:styleId="ListLabel709">
    <w:name w:val="ListLabel 709"/>
    <w:rsid w:val="008F0C9B"/>
    <w:rPr>
      <w:rFonts w:cs="OpenSymbol"/>
    </w:rPr>
  </w:style>
  <w:style w:type="character" w:customStyle="1" w:styleId="ListLabel710">
    <w:name w:val="ListLabel 710"/>
    <w:rsid w:val="008F0C9B"/>
    <w:rPr>
      <w:rFonts w:ascii="Times New Roman" w:hAnsi="Times New Roman" w:cs="OpenSymbol"/>
      <w:vanish w:val="0"/>
      <w:sz w:val="24"/>
      <w:szCs w:val="24"/>
    </w:rPr>
  </w:style>
  <w:style w:type="character" w:customStyle="1" w:styleId="ListLabel711">
    <w:name w:val="ListLabel 711"/>
    <w:rsid w:val="008F0C9B"/>
    <w:rPr>
      <w:rFonts w:cs="OpenSymbol"/>
    </w:rPr>
  </w:style>
  <w:style w:type="character" w:customStyle="1" w:styleId="ListLabel712">
    <w:name w:val="ListLabel 712"/>
    <w:rsid w:val="008F0C9B"/>
    <w:rPr>
      <w:rFonts w:cs="OpenSymbol"/>
    </w:rPr>
  </w:style>
  <w:style w:type="character" w:customStyle="1" w:styleId="ListLabel713">
    <w:name w:val="ListLabel 713"/>
    <w:rsid w:val="008F0C9B"/>
    <w:rPr>
      <w:rFonts w:cs="OpenSymbol"/>
      <w:vanish w:val="0"/>
      <w:sz w:val="24"/>
      <w:szCs w:val="24"/>
    </w:rPr>
  </w:style>
  <w:style w:type="character" w:customStyle="1" w:styleId="ListLabel714">
    <w:name w:val="ListLabel 714"/>
    <w:rsid w:val="008F0C9B"/>
    <w:rPr>
      <w:rFonts w:cs="OpenSymbol"/>
    </w:rPr>
  </w:style>
  <w:style w:type="character" w:customStyle="1" w:styleId="ListLabel715">
    <w:name w:val="ListLabel 715"/>
    <w:rsid w:val="008F0C9B"/>
    <w:rPr>
      <w:rFonts w:cs="OpenSymbol"/>
    </w:rPr>
  </w:style>
  <w:style w:type="character" w:customStyle="1" w:styleId="ListLabel716">
    <w:name w:val="ListLabel 716"/>
    <w:rsid w:val="008F0C9B"/>
    <w:rPr>
      <w:rFonts w:cs="OpenSymbol"/>
      <w:vanish w:val="0"/>
      <w:sz w:val="24"/>
      <w:szCs w:val="24"/>
    </w:rPr>
  </w:style>
  <w:style w:type="character" w:customStyle="1" w:styleId="ListLabel717">
    <w:name w:val="ListLabel 717"/>
    <w:rsid w:val="008F0C9B"/>
    <w:rPr>
      <w:rFonts w:cs="OpenSymbol"/>
    </w:rPr>
  </w:style>
  <w:style w:type="character" w:customStyle="1" w:styleId="ListLabel718">
    <w:name w:val="ListLabel 718"/>
    <w:rsid w:val="008F0C9B"/>
    <w:rPr>
      <w:rFonts w:cs="OpenSymbol"/>
    </w:rPr>
  </w:style>
  <w:style w:type="character" w:customStyle="1" w:styleId="ListLabel719">
    <w:name w:val="ListLabel 719"/>
    <w:rsid w:val="008F0C9B"/>
    <w:rPr>
      <w:rFonts w:ascii="Times New Roman" w:hAnsi="Times New Roman" w:cs="OpenSymbol"/>
      <w:sz w:val="24"/>
    </w:rPr>
  </w:style>
  <w:style w:type="character" w:customStyle="1" w:styleId="ListLabel720">
    <w:name w:val="ListLabel 720"/>
    <w:rsid w:val="008F0C9B"/>
    <w:rPr>
      <w:rFonts w:cs="OpenSymbol"/>
    </w:rPr>
  </w:style>
  <w:style w:type="character" w:customStyle="1" w:styleId="ListLabel721">
    <w:name w:val="ListLabel 721"/>
    <w:rsid w:val="008F0C9B"/>
    <w:rPr>
      <w:rFonts w:cs="OpenSymbol"/>
    </w:rPr>
  </w:style>
  <w:style w:type="character" w:customStyle="1" w:styleId="ListLabel722">
    <w:name w:val="ListLabel 722"/>
    <w:rsid w:val="008F0C9B"/>
    <w:rPr>
      <w:rFonts w:cs="OpenSymbol"/>
    </w:rPr>
  </w:style>
  <w:style w:type="character" w:customStyle="1" w:styleId="ListLabel723">
    <w:name w:val="ListLabel 723"/>
    <w:rsid w:val="008F0C9B"/>
    <w:rPr>
      <w:rFonts w:cs="OpenSymbol"/>
    </w:rPr>
  </w:style>
  <w:style w:type="character" w:customStyle="1" w:styleId="ListLabel724">
    <w:name w:val="ListLabel 724"/>
    <w:rsid w:val="008F0C9B"/>
    <w:rPr>
      <w:rFonts w:cs="OpenSymbol"/>
    </w:rPr>
  </w:style>
  <w:style w:type="character" w:customStyle="1" w:styleId="ListLabel725">
    <w:name w:val="ListLabel 725"/>
    <w:rsid w:val="008F0C9B"/>
    <w:rPr>
      <w:rFonts w:cs="OpenSymbol"/>
    </w:rPr>
  </w:style>
  <w:style w:type="character" w:customStyle="1" w:styleId="ListLabel726">
    <w:name w:val="ListLabel 726"/>
    <w:rsid w:val="008F0C9B"/>
    <w:rPr>
      <w:rFonts w:cs="OpenSymbol"/>
    </w:rPr>
  </w:style>
  <w:style w:type="character" w:customStyle="1" w:styleId="ListLabel727">
    <w:name w:val="ListLabel 727"/>
    <w:rsid w:val="008F0C9B"/>
    <w:rPr>
      <w:rFonts w:cs="OpenSymbol"/>
    </w:rPr>
  </w:style>
  <w:style w:type="character" w:customStyle="1" w:styleId="ListLabel728">
    <w:name w:val="ListLabel 728"/>
    <w:rsid w:val="008F0C9B"/>
    <w:rPr>
      <w:rFonts w:ascii="Times New Roman" w:hAnsi="Times New Roman" w:cs="OpenSymbol"/>
      <w:sz w:val="24"/>
    </w:rPr>
  </w:style>
  <w:style w:type="character" w:customStyle="1" w:styleId="ListLabel729">
    <w:name w:val="ListLabel 729"/>
    <w:rsid w:val="008F0C9B"/>
    <w:rPr>
      <w:rFonts w:cs="OpenSymbol"/>
    </w:rPr>
  </w:style>
  <w:style w:type="character" w:customStyle="1" w:styleId="ListLabel730">
    <w:name w:val="ListLabel 730"/>
    <w:rsid w:val="008F0C9B"/>
    <w:rPr>
      <w:rFonts w:cs="OpenSymbol"/>
    </w:rPr>
  </w:style>
  <w:style w:type="character" w:customStyle="1" w:styleId="ListLabel731">
    <w:name w:val="ListLabel 731"/>
    <w:rsid w:val="008F0C9B"/>
    <w:rPr>
      <w:rFonts w:cs="OpenSymbol"/>
    </w:rPr>
  </w:style>
  <w:style w:type="character" w:customStyle="1" w:styleId="ListLabel732">
    <w:name w:val="ListLabel 732"/>
    <w:rsid w:val="008F0C9B"/>
    <w:rPr>
      <w:rFonts w:cs="OpenSymbol"/>
    </w:rPr>
  </w:style>
  <w:style w:type="character" w:customStyle="1" w:styleId="ListLabel733">
    <w:name w:val="ListLabel 733"/>
    <w:rsid w:val="008F0C9B"/>
    <w:rPr>
      <w:rFonts w:cs="OpenSymbol"/>
    </w:rPr>
  </w:style>
  <w:style w:type="character" w:customStyle="1" w:styleId="ListLabel734">
    <w:name w:val="ListLabel 734"/>
    <w:rsid w:val="008F0C9B"/>
    <w:rPr>
      <w:rFonts w:cs="OpenSymbol"/>
    </w:rPr>
  </w:style>
  <w:style w:type="character" w:customStyle="1" w:styleId="ListLabel735">
    <w:name w:val="ListLabel 735"/>
    <w:rsid w:val="008F0C9B"/>
    <w:rPr>
      <w:rFonts w:cs="OpenSymbol"/>
    </w:rPr>
  </w:style>
  <w:style w:type="character" w:customStyle="1" w:styleId="ListLabel736">
    <w:name w:val="ListLabel 736"/>
    <w:rsid w:val="008F0C9B"/>
    <w:rPr>
      <w:rFonts w:cs="OpenSymbol"/>
    </w:rPr>
  </w:style>
  <w:style w:type="character" w:customStyle="1" w:styleId="ListLabel737">
    <w:name w:val="ListLabel 737"/>
    <w:rsid w:val="008F0C9B"/>
    <w:rPr>
      <w:rFonts w:ascii="Times New Roman" w:hAnsi="Times New Roman" w:cs="OpenSymbol"/>
      <w:color w:val="auto"/>
      <w:kern w:val="2"/>
      <w:sz w:val="24"/>
      <w:szCs w:val="24"/>
      <w:lang w:val="ru-RU" w:eastAsia="zh-CN" w:bidi="hi-IN"/>
    </w:rPr>
  </w:style>
  <w:style w:type="character" w:customStyle="1" w:styleId="ListLabel738">
    <w:name w:val="ListLabel 738"/>
    <w:rsid w:val="008F0C9B"/>
    <w:rPr>
      <w:rFonts w:cs="OpenSymbol"/>
    </w:rPr>
  </w:style>
  <w:style w:type="character" w:customStyle="1" w:styleId="ListLabel739">
    <w:name w:val="ListLabel 739"/>
    <w:rsid w:val="008F0C9B"/>
    <w:rPr>
      <w:rFonts w:cs="OpenSymbol"/>
    </w:rPr>
  </w:style>
  <w:style w:type="character" w:customStyle="1" w:styleId="ListLabel740">
    <w:name w:val="ListLabel 740"/>
    <w:rsid w:val="008F0C9B"/>
    <w:rPr>
      <w:rFonts w:cs="OpenSymbol"/>
      <w:color w:val="auto"/>
      <w:kern w:val="2"/>
      <w:sz w:val="24"/>
      <w:szCs w:val="24"/>
      <w:lang w:val="ru-RU" w:eastAsia="zh-CN" w:bidi="hi-IN"/>
    </w:rPr>
  </w:style>
  <w:style w:type="character" w:customStyle="1" w:styleId="ListLabel741">
    <w:name w:val="ListLabel 741"/>
    <w:rsid w:val="008F0C9B"/>
    <w:rPr>
      <w:rFonts w:cs="OpenSymbol"/>
    </w:rPr>
  </w:style>
  <w:style w:type="character" w:customStyle="1" w:styleId="ListLabel742">
    <w:name w:val="ListLabel 742"/>
    <w:rsid w:val="008F0C9B"/>
    <w:rPr>
      <w:rFonts w:cs="OpenSymbol"/>
    </w:rPr>
  </w:style>
  <w:style w:type="character" w:customStyle="1" w:styleId="ListLabel743">
    <w:name w:val="ListLabel 743"/>
    <w:rsid w:val="008F0C9B"/>
    <w:rPr>
      <w:rFonts w:cs="OpenSymbol"/>
      <w:color w:val="auto"/>
      <w:kern w:val="2"/>
      <w:sz w:val="24"/>
      <w:szCs w:val="24"/>
      <w:lang w:val="ru-RU" w:eastAsia="zh-CN" w:bidi="hi-IN"/>
    </w:rPr>
  </w:style>
  <w:style w:type="character" w:customStyle="1" w:styleId="ListLabel744">
    <w:name w:val="ListLabel 744"/>
    <w:rsid w:val="008F0C9B"/>
    <w:rPr>
      <w:rFonts w:cs="OpenSymbol"/>
    </w:rPr>
  </w:style>
  <w:style w:type="character" w:customStyle="1" w:styleId="ListLabel745">
    <w:name w:val="ListLabel 745"/>
    <w:rsid w:val="008F0C9B"/>
    <w:rPr>
      <w:rFonts w:cs="OpenSymbol"/>
    </w:rPr>
  </w:style>
  <w:style w:type="character" w:customStyle="1" w:styleId="ListLabel746">
    <w:name w:val="ListLabel 746"/>
    <w:rsid w:val="008F0C9B"/>
    <w:rPr>
      <w:rFonts w:ascii="Times New Roman" w:hAnsi="Times New Roman" w:cs="Symbol"/>
      <w:b/>
      <w:sz w:val="24"/>
    </w:rPr>
  </w:style>
  <w:style w:type="character" w:customStyle="1" w:styleId="ListLabel747">
    <w:name w:val="ListLabel 747"/>
    <w:rsid w:val="008F0C9B"/>
    <w:rPr>
      <w:rFonts w:cs="Courier New"/>
    </w:rPr>
  </w:style>
  <w:style w:type="character" w:customStyle="1" w:styleId="ListLabel748">
    <w:name w:val="ListLabel 748"/>
    <w:rsid w:val="008F0C9B"/>
    <w:rPr>
      <w:rFonts w:cs="Wingdings"/>
    </w:rPr>
  </w:style>
  <w:style w:type="character" w:customStyle="1" w:styleId="ListLabel749">
    <w:name w:val="ListLabel 749"/>
    <w:rsid w:val="008F0C9B"/>
    <w:rPr>
      <w:rFonts w:cs="Symbol"/>
    </w:rPr>
  </w:style>
  <w:style w:type="character" w:customStyle="1" w:styleId="ListLabel750">
    <w:name w:val="ListLabel 750"/>
    <w:rsid w:val="008F0C9B"/>
    <w:rPr>
      <w:rFonts w:cs="Courier New"/>
    </w:rPr>
  </w:style>
  <w:style w:type="character" w:customStyle="1" w:styleId="ListLabel751">
    <w:name w:val="ListLabel 751"/>
    <w:rsid w:val="008F0C9B"/>
    <w:rPr>
      <w:rFonts w:cs="Wingdings"/>
    </w:rPr>
  </w:style>
  <w:style w:type="character" w:customStyle="1" w:styleId="ListLabel752">
    <w:name w:val="ListLabel 752"/>
    <w:rsid w:val="008F0C9B"/>
    <w:rPr>
      <w:rFonts w:cs="Symbol"/>
    </w:rPr>
  </w:style>
  <w:style w:type="character" w:customStyle="1" w:styleId="ListLabel753">
    <w:name w:val="ListLabel 753"/>
    <w:rsid w:val="008F0C9B"/>
    <w:rPr>
      <w:rFonts w:cs="Courier New"/>
    </w:rPr>
  </w:style>
  <w:style w:type="character" w:customStyle="1" w:styleId="ListLabel754">
    <w:name w:val="ListLabel 754"/>
    <w:rsid w:val="008F0C9B"/>
    <w:rPr>
      <w:rFonts w:cs="Wingdings"/>
    </w:rPr>
  </w:style>
  <w:style w:type="character" w:customStyle="1" w:styleId="ListLabel755">
    <w:name w:val="ListLabel 755"/>
    <w:rsid w:val="008F0C9B"/>
    <w:rPr>
      <w:rFonts w:ascii="Times New Roman" w:hAnsi="Times New Roman" w:cs="Symbol"/>
      <w:b/>
      <w:sz w:val="24"/>
    </w:rPr>
  </w:style>
  <w:style w:type="character" w:customStyle="1" w:styleId="ListLabel756">
    <w:name w:val="ListLabel 756"/>
    <w:rsid w:val="008F0C9B"/>
    <w:rPr>
      <w:rFonts w:cs="Courier New"/>
    </w:rPr>
  </w:style>
  <w:style w:type="character" w:customStyle="1" w:styleId="ListLabel757">
    <w:name w:val="ListLabel 757"/>
    <w:rsid w:val="008F0C9B"/>
    <w:rPr>
      <w:rFonts w:cs="Wingdings"/>
    </w:rPr>
  </w:style>
  <w:style w:type="character" w:customStyle="1" w:styleId="ListLabel758">
    <w:name w:val="ListLabel 758"/>
    <w:rsid w:val="008F0C9B"/>
    <w:rPr>
      <w:rFonts w:cs="Symbol"/>
    </w:rPr>
  </w:style>
  <w:style w:type="character" w:customStyle="1" w:styleId="ListLabel759">
    <w:name w:val="ListLabel 759"/>
    <w:rsid w:val="008F0C9B"/>
    <w:rPr>
      <w:rFonts w:cs="Courier New"/>
    </w:rPr>
  </w:style>
  <w:style w:type="character" w:customStyle="1" w:styleId="ListLabel760">
    <w:name w:val="ListLabel 760"/>
    <w:rsid w:val="008F0C9B"/>
    <w:rPr>
      <w:rFonts w:cs="Wingdings"/>
    </w:rPr>
  </w:style>
  <w:style w:type="character" w:customStyle="1" w:styleId="ListLabel761">
    <w:name w:val="ListLabel 761"/>
    <w:rsid w:val="008F0C9B"/>
    <w:rPr>
      <w:rFonts w:cs="Symbol"/>
    </w:rPr>
  </w:style>
  <w:style w:type="character" w:customStyle="1" w:styleId="ListLabel762">
    <w:name w:val="ListLabel 762"/>
    <w:rsid w:val="008F0C9B"/>
    <w:rPr>
      <w:rFonts w:cs="Courier New"/>
    </w:rPr>
  </w:style>
  <w:style w:type="character" w:customStyle="1" w:styleId="ListLabel763">
    <w:name w:val="ListLabel 763"/>
    <w:rsid w:val="008F0C9B"/>
    <w:rPr>
      <w:rFonts w:cs="Wingdings"/>
    </w:rPr>
  </w:style>
  <w:style w:type="character" w:customStyle="1" w:styleId="ListLabel764">
    <w:name w:val="ListLabel 764"/>
    <w:rsid w:val="008F0C9B"/>
    <w:rPr>
      <w:rFonts w:ascii="Times New Roman" w:hAnsi="Times New Roman" w:cs="Symbol"/>
      <w:b/>
      <w:sz w:val="24"/>
    </w:rPr>
  </w:style>
  <w:style w:type="character" w:customStyle="1" w:styleId="ListLabel765">
    <w:name w:val="ListLabel 765"/>
    <w:rsid w:val="008F0C9B"/>
    <w:rPr>
      <w:rFonts w:cs="Courier New"/>
    </w:rPr>
  </w:style>
  <w:style w:type="character" w:customStyle="1" w:styleId="ListLabel766">
    <w:name w:val="ListLabel 766"/>
    <w:rsid w:val="008F0C9B"/>
    <w:rPr>
      <w:rFonts w:cs="Wingdings"/>
    </w:rPr>
  </w:style>
  <w:style w:type="character" w:customStyle="1" w:styleId="ListLabel767">
    <w:name w:val="ListLabel 767"/>
    <w:rsid w:val="008F0C9B"/>
    <w:rPr>
      <w:rFonts w:cs="Symbol"/>
    </w:rPr>
  </w:style>
  <w:style w:type="character" w:customStyle="1" w:styleId="ListLabel768">
    <w:name w:val="ListLabel 768"/>
    <w:rsid w:val="008F0C9B"/>
    <w:rPr>
      <w:rFonts w:cs="Courier New"/>
    </w:rPr>
  </w:style>
  <w:style w:type="character" w:customStyle="1" w:styleId="ListLabel769">
    <w:name w:val="ListLabel 769"/>
    <w:rsid w:val="008F0C9B"/>
    <w:rPr>
      <w:rFonts w:cs="Wingdings"/>
    </w:rPr>
  </w:style>
  <w:style w:type="character" w:customStyle="1" w:styleId="ListLabel770">
    <w:name w:val="ListLabel 770"/>
    <w:rsid w:val="008F0C9B"/>
    <w:rPr>
      <w:rFonts w:cs="Symbol"/>
    </w:rPr>
  </w:style>
  <w:style w:type="character" w:customStyle="1" w:styleId="ListLabel771">
    <w:name w:val="ListLabel 771"/>
    <w:rsid w:val="008F0C9B"/>
    <w:rPr>
      <w:rFonts w:cs="Courier New"/>
    </w:rPr>
  </w:style>
  <w:style w:type="character" w:customStyle="1" w:styleId="ListLabel772">
    <w:name w:val="ListLabel 772"/>
    <w:rsid w:val="008F0C9B"/>
    <w:rPr>
      <w:rFonts w:cs="Wingdings"/>
    </w:rPr>
  </w:style>
  <w:style w:type="character" w:customStyle="1" w:styleId="ListLabel773">
    <w:name w:val="ListLabel 773"/>
    <w:rsid w:val="008F0C9B"/>
    <w:rPr>
      <w:rFonts w:ascii="Times New Roman" w:hAnsi="Times New Roman" w:cs="Times New Roman"/>
      <w:b/>
      <w:bCs/>
      <w:sz w:val="24"/>
    </w:rPr>
  </w:style>
  <w:style w:type="character" w:customStyle="1" w:styleId="ListLabel774">
    <w:name w:val="ListLabel 774"/>
    <w:rsid w:val="008F0C9B"/>
    <w:rPr>
      <w:rFonts w:ascii="Times New Roman" w:hAnsi="Times New Roman" w:cs="OpenSymbol"/>
      <w:b/>
      <w:sz w:val="24"/>
    </w:rPr>
  </w:style>
  <w:style w:type="character" w:customStyle="1" w:styleId="ListLabel775">
    <w:name w:val="ListLabel 775"/>
    <w:rsid w:val="008F0C9B"/>
    <w:rPr>
      <w:rFonts w:cs="OpenSymbol"/>
    </w:rPr>
  </w:style>
  <w:style w:type="character" w:customStyle="1" w:styleId="ListLabel776">
    <w:name w:val="ListLabel 776"/>
    <w:rsid w:val="008F0C9B"/>
    <w:rPr>
      <w:rFonts w:cs="OpenSymbol"/>
    </w:rPr>
  </w:style>
  <w:style w:type="character" w:customStyle="1" w:styleId="ListLabel777">
    <w:name w:val="ListLabel 777"/>
    <w:rsid w:val="008F0C9B"/>
    <w:rPr>
      <w:rFonts w:cs="OpenSymbol"/>
    </w:rPr>
  </w:style>
  <w:style w:type="character" w:customStyle="1" w:styleId="ListLabel778">
    <w:name w:val="ListLabel 778"/>
    <w:rsid w:val="008F0C9B"/>
    <w:rPr>
      <w:rFonts w:cs="OpenSymbol"/>
    </w:rPr>
  </w:style>
  <w:style w:type="character" w:customStyle="1" w:styleId="ListLabel779">
    <w:name w:val="ListLabel 779"/>
    <w:rsid w:val="008F0C9B"/>
    <w:rPr>
      <w:rFonts w:cs="OpenSymbol"/>
    </w:rPr>
  </w:style>
  <w:style w:type="character" w:customStyle="1" w:styleId="ListLabel780">
    <w:name w:val="ListLabel 780"/>
    <w:rsid w:val="008F0C9B"/>
    <w:rPr>
      <w:rFonts w:cs="OpenSymbol"/>
    </w:rPr>
  </w:style>
  <w:style w:type="character" w:customStyle="1" w:styleId="ListLabel781">
    <w:name w:val="ListLabel 781"/>
    <w:rsid w:val="008F0C9B"/>
    <w:rPr>
      <w:rFonts w:cs="OpenSymbol"/>
    </w:rPr>
  </w:style>
  <w:style w:type="character" w:customStyle="1" w:styleId="ListLabel782">
    <w:name w:val="ListLabel 782"/>
    <w:rsid w:val="008F0C9B"/>
    <w:rPr>
      <w:rFonts w:cs="OpenSymbol"/>
    </w:rPr>
  </w:style>
  <w:style w:type="character" w:customStyle="1" w:styleId="ListLabel783">
    <w:name w:val="ListLabel 783"/>
    <w:rsid w:val="008F0C9B"/>
    <w:rPr>
      <w:rFonts w:cs="Symbol"/>
    </w:rPr>
  </w:style>
  <w:style w:type="character" w:customStyle="1" w:styleId="ListLabel784">
    <w:name w:val="ListLabel 784"/>
    <w:rsid w:val="008F0C9B"/>
    <w:rPr>
      <w:rFonts w:ascii="Times New Roman" w:eastAsia="NSimSun" w:hAnsi="Times New Roman" w:cs="Times New Roman"/>
      <w:i/>
      <w:iCs/>
      <w:color w:val="000080"/>
      <w:kern w:val="2"/>
      <w:sz w:val="24"/>
      <w:szCs w:val="24"/>
      <w:highlight w:val="yellow"/>
      <w:u w:val="single"/>
      <w:lang w:eastAsia="zh-CN" w:bidi="hi-IN"/>
    </w:rPr>
  </w:style>
  <w:style w:type="character" w:customStyle="1" w:styleId="ListLabel785">
    <w:name w:val="ListLabel 785"/>
    <w:rsid w:val="008F0C9B"/>
    <w:rPr>
      <w:rFonts w:ascii="Times New Roman" w:eastAsia="NSimSun" w:hAnsi="Times New Roman" w:cs="Times New Roman"/>
      <w:i/>
      <w:iCs/>
      <w:color w:val="0563C1"/>
      <w:kern w:val="2"/>
      <w:sz w:val="24"/>
      <w:szCs w:val="24"/>
      <w:highlight w:val="yellow"/>
      <w:u w:val="single"/>
      <w:lang w:eastAsia="zh-CN" w:bidi="hi-IN"/>
    </w:rPr>
  </w:style>
  <w:style w:type="character" w:customStyle="1" w:styleId="ListLabel786">
    <w:name w:val="ListLabel 786"/>
    <w:rsid w:val="008F0C9B"/>
    <w:rPr>
      <w:rFonts w:ascii="Times New Roman" w:eastAsia="NSimSun" w:hAnsi="Times New Roman" w:cs="Times New Roman"/>
      <w:kern w:val="2"/>
      <w:sz w:val="24"/>
      <w:szCs w:val="24"/>
      <w:lang w:eastAsia="zh-CN" w:bidi="hi-IN"/>
    </w:rPr>
  </w:style>
  <w:style w:type="character" w:customStyle="1" w:styleId="ListLabel787">
    <w:name w:val="ListLabel 787"/>
    <w:rsid w:val="008F0C9B"/>
    <w:rPr>
      <w:rFonts w:ascii="Times New Roman" w:eastAsia="NSimSun" w:hAnsi="Times New Roman" w:cs="Times New Roman"/>
      <w:i/>
      <w:iCs/>
      <w:kern w:val="2"/>
      <w:sz w:val="24"/>
      <w:szCs w:val="24"/>
      <w:highlight w:val="yellow"/>
      <w:lang w:eastAsia="zh-CN"/>
    </w:rPr>
  </w:style>
  <w:style w:type="character" w:customStyle="1" w:styleId="ListLabel788">
    <w:name w:val="ListLabel 788"/>
    <w:rsid w:val="008F0C9B"/>
    <w:rPr>
      <w:rFonts w:ascii="Times New Roman" w:eastAsia="NSimSun" w:hAnsi="Times New Roman" w:cs="Times New Roman"/>
      <w:i/>
      <w:iCs/>
      <w:color w:val="000000"/>
      <w:kern w:val="2"/>
      <w:sz w:val="24"/>
      <w:szCs w:val="24"/>
      <w:highlight w:val="yellow"/>
      <w:lang w:eastAsia="zh-CN"/>
    </w:rPr>
  </w:style>
  <w:style w:type="character" w:customStyle="1" w:styleId="ListLabel789">
    <w:name w:val="ListLabel 789"/>
    <w:rsid w:val="008F0C9B"/>
    <w:rPr>
      <w:rFonts w:ascii="Times New Roman" w:eastAsia="MS Mincho" w:hAnsi="Times New Roman" w:cs="Times New Roman"/>
      <w:i/>
      <w:color w:val="000000"/>
      <w:sz w:val="24"/>
      <w:szCs w:val="24"/>
      <w:u w:val="single"/>
    </w:rPr>
  </w:style>
  <w:style w:type="character" w:customStyle="1" w:styleId="ListLabel790">
    <w:name w:val="ListLabel 790"/>
    <w:rsid w:val="008F0C9B"/>
    <w:rPr>
      <w:rFonts w:ascii="Times New Roman" w:eastAsia="MS Mincho" w:hAnsi="Times New Roman" w:cs="Times New Roman"/>
      <w:i/>
      <w:iCs/>
      <w:color w:val="0563C1"/>
      <w:sz w:val="24"/>
      <w:szCs w:val="24"/>
      <w:highlight w:val="yellow"/>
      <w:u w:val="single"/>
    </w:rPr>
  </w:style>
  <w:style w:type="character" w:customStyle="1" w:styleId="ListLabel791">
    <w:name w:val="ListLabel 791"/>
    <w:rsid w:val="008F0C9B"/>
    <w:rPr>
      <w:rFonts w:ascii="Times New Roman" w:eastAsia="MS Mincho" w:hAnsi="Times New Roman" w:cs="Times New Roman"/>
      <w:color w:val="0563C1"/>
      <w:sz w:val="24"/>
      <w:szCs w:val="24"/>
      <w:u w:val="single"/>
      <w:lang w:val="en-US"/>
    </w:rPr>
  </w:style>
  <w:style w:type="character" w:customStyle="1" w:styleId="ListLabel792">
    <w:name w:val="ListLabel 792"/>
    <w:rsid w:val="008F0C9B"/>
    <w:rPr>
      <w:rFonts w:ascii="Times New Roman" w:eastAsia="MS Mincho" w:hAnsi="Times New Roman" w:cs="Times New Roman"/>
      <w:color w:val="0563C1"/>
      <w:sz w:val="24"/>
      <w:szCs w:val="24"/>
      <w:u w:val="single"/>
    </w:rPr>
  </w:style>
  <w:style w:type="character" w:customStyle="1" w:styleId="16">
    <w:name w:val="Текст выноски Знак1"/>
    <w:rsid w:val="008F0C9B"/>
    <w:rPr>
      <w:rFonts w:eastAsia="Calibri"/>
      <w:sz w:val="18"/>
      <w:szCs w:val="18"/>
    </w:rPr>
  </w:style>
  <w:style w:type="character" w:customStyle="1" w:styleId="17">
    <w:name w:val="Знак примечания1"/>
    <w:rsid w:val="008F0C9B"/>
    <w:rPr>
      <w:sz w:val="16"/>
      <w:szCs w:val="16"/>
    </w:rPr>
  </w:style>
  <w:style w:type="character" w:customStyle="1" w:styleId="22">
    <w:name w:val="Текст примечания Знак2"/>
    <w:rsid w:val="008F0C9B"/>
    <w:rPr>
      <w:rFonts w:ascii="Calibri" w:eastAsia="Calibri" w:hAnsi="Calibri" w:cs="Calibri"/>
    </w:rPr>
  </w:style>
  <w:style w:type="character" w:customStyle="1" w:styleId="ab">
    <w:name w:val="Тема примечания Знак"/>
    <w:rsid w:val="008F0C9B"/>
    <w:rPr>
      <w:rFonts w:ascii="Calibri" w:eastAsia="Calibri" w:hAnsi="Calibri" w:cs="Calibri"/>
      <w:b/>
      <w:bCs/>
    </w:rPr>
  </w:style>
  <w:style w:type="paragraph" w:customStyle="1" w:styleId="Heading">
    <w:name w:val="Heading"/>
    <w:basedOn w:val="a"/>
    <w:next w:val="ac"/>
    <w:rsid w:val="008F0C9B"/>
    <w:pPr>
      <w:keepNext/>
      <w:suppressAutoHyphens/>
      <w:spacing w:before="240" w:after="120" w:line="256" w:lineRule="auto"/>
    </w:pPr>
    <w:rPr>
      <w:rFonts w:ascii="Liberation Sans" w:eastAsia="Microsoft YaHei" w:hAnsi="Liberation Sans" w:cs="Lucida Sans"/>
      <w:sz w:val="28"/>
      <w:szCs w:val="28"/>
      <w:lang w:eastAsia="zh-CN"/>
    </w:rPr>
  </w:style>
  <w:style w:type="paragraph" w:styleId="ac">
    <w:name w:val="Body Text"/>
    <w:basedOn w:val="a"/>
    <w:link w:val="18"/>
    <w:rsid w:val="008F0C9B"/>
    <w:pPr>
      <w:suppressAutoHyphens/>
      <w:spacing w:after="120" w:line="240" w:lineRule="auto"/>
      <w:jc w:val="both"/>
    </w:pPr>
    <w:rPr>
      <w:rFonts w:ascii="Times New Roman" w:eastAsia="Times New Roman" w:hAnsi="Times New Roman" w:cs="Times New Roman"/>
      <w:sz w:val="24"/>
      <w:szCs w:val="24"/>
      <w:lang w:eastAsia="zh-CN"/>
    </w:rPr>
  </w:style>
  <w:style w:type="character" w:customStyle="1" w:styleId="18">
    <w:name w:val="Основной текст Знак1"/>
    <w:basedOn w:val="a0"/>
    <w:link w:val="ac"/>
    <w:rsid w:val="008F0C9B"/>
    <w:rPr>
      <w:rFonts w:ascii="Times New Roman" w:eastAsia="Times New Roman" w:hAnsi="Times New Roman" w:cs="Times New Roman"/>
      <w:sz w:val="24"/>
      <w:szCs w:val="24"/>
      <w:lang w:eastAsia="zh-CN"/>
    </w:rPr>
  </w:style>
  <w:style w:type="paragraph" w:styleId="ad">
    <w:name w:val="List"/>
    <w:basedOn w:val="ac"/>
    <w:rsid w:val="008F0C9B"/>
    <w:rPr>
      <w:rFonts w:cs="Lucida Sans"/>
    </w:rPr>
  </w:style>
  <w:style w:type="paragraph" w:styleId="ae">
    <w:name w:val="caption"/>
    <w:basedOn w:val="a"/>
    <w:qFormat/>
    <w:rsid w:val="008F0C9B"/>
    <w:pPr>
      <w:suppressLineNumbers/>
      <w:suppressAutoHyphens/>
      <w:spacing w:before="120" w:after="120" w:line="256" w:lineRule="auto"/>
    </w:pPr>
    <w:rPr>
      <w:rFonts w:ascii="Calibri" w:eastAsia="Calibri" w:hAnsi="Calibri" w:cs="Lucida Sans"/>
      <w:i/>
      <w:iCs/>
      <w:sz w:val="24"/>
      <w:szCs w:val="24"/>
      <w:lang w:eastAsia="zh-CN"/>
    </w:rPr>
  </w:style>
  <w:style w:type="paragraph" w:customStyle="1" w:styleId="Index">
    <w:name w:val="Index"/>
    <w:basedOn w:val="a"/>
    <w:rsid w:val="008F0C9B"/>
    <w:pPr>
      <w:suppressLineNumbers/>
      <w:suppressAutoHyphens/>
      <w:spacing w:line="256" w:lineRule="auto"/>
    </w:pPr>
    <w:rPr>
      <w:rFonts w:ascii="Calibri" w:eastAsia="Calibri" w:hAnsi="Calibri" w:cs="Lucida Sans"/>
      <w:lang w:eastAsia="zh-CN"/>
    </w:rPr>
  </w:style>
  <w:style w:type="paragraph" w:customStyle="1" w:styleId="19">
    <w:name w:val="Название объекта1"/>
    <w:basedOn w:val="a"/>
    <w:rsid w:val="008F0C9B"/>
    <w:pPr>
      <w:suppressLineNumbers/>
      <w:suppressAutoHyphens/>
      <w:spacing w:before="120" w:after="120" w:line="256" w:lineRule="auto"/>
    </w:pPr>
    <w:rPr>
      <w:rFonts w:ascii="Calibri" w:eastAsia="Calibri" w:hAnsi="Calibri" w:cs="Lucida Sans"/>
      <w:i/>
      <w:iCs/>
      <w:sz w:val="24"/>
      <w:szCs w:val="24"/>
      <w:lang w:eastAsia="zh-CN"/>
    </w:rPr>
  </w:style>
  <w:style w:type="paragraph" w:customStyle="1" w:styleId="1a">
    <w:name w:val="Заголовок1"/>
    <w:basedOn w:val="a"/>
    <w:next w:val="a"/>
    <w:rsid w:val="008F0C9B"/>
    <w:pPr>
      <w:keepNext/>
      <w:keepLines/>
      <w:suppressAutoHyphens/>
      <w:spacing w:before="480" w:after="120" w:line="256" w:lineRule="auto"/>
    </w:pPr>
    <w:rPr>
      <w:rFonts w:ascii="Calibri" w:eastAsia="Calibri" w:hAnsi="Calibri" w:cs="Calibri"/>
      <w:b/>
      <w:sz w:val="72"/>
      <w:szCs w:val="72"/>
      <w:lang w:eastAsia="zh-CN"/>
    </w:rPr>
  </w:style>
  <w:style w:type="paragraph" w:styleId="af">
    <w:name w:val="header"/>
    <w:basedOn w:val="a"/>
    <w:link w:val="1b"/>
    <w:uiPriority w:val="99"/>
    <w:rsid w:val="008F0C9B"/>
    <w:pPr>
      <w:tabs>
        <w:tab w:val="center" w:pos="4677"/>
        <w:tab w:val="right" w:pos="9355"/>
      </w:tabs>
      <w:suppressAutoHyphens/>
      <w:spacing w:after="0" w:line="240" w:lineRule="auto"/>
    </w:pPr>
    <w:rPr>
      <w:rFonts w:ascii="Calibri" w:eastAsia="Calibri" w:hAnsi="Calibri" w:cs="Calibri"/>
      <w:lang w:eastAsia="zh-CN"/>
    </w:rPr>
  </w:style>
  <w:style w:type="character" w:customStyle="1" w:styleId="1b">
    <w:name w:val="Верхний колонтитул Знак1"/>
    <w:basedOn w:val="a0"/>
    <w:link w:val="af"/>
    <w:rsid w:val="008F0C9B"/>
    <w:rPr>
      <w:rFonts w:ascii="Calibri" w:eastAsia="Calibri" w:hAnsi="Calibri" w:cs="Calibri"/>
      <w:lang w:eastAsia="zh-CN"/>
    </w:rPr>
  </w:style>
  <w:style w:type="paragraph" w:styleId="af0">
    <w:name w:val="footer"/>
    <w:basedOn w:val="a"/>
    <w:link w:val="1c"/>
    <w:rsid w:val="008F0C9B"/>
    <w:pPr>
      <w:tabs>
        <w:tab w:val="center" w:pos="4677"/>
        <w:tab w:val="right" w:pos="9355"/>
      </w:tabs>
      <w:suppressAutoHyphens/>
      <w:spacing w:after="0" w:line="240" w:lineRule="auto"/>
    </w:pPr>
    <w:rPr>
      <w:rFonts w:ascii="Calibri" w:eastAsia="Calibri" w:hAnsi="Calibri" w:cs="Calibri"/>
      <w:lang w:eastAsia="zh-CN"/>
    </w:rPr>
  </w:style>
  <w:style w:type="character" w:customStyle="1" w:styleId="1c">
    <w:name w:val="Нижний колонтитул Знак1"/>
    <w:basedOn w:val="a0"/>
    <w:link w:val="af0"/>
    <w:rsid w:val="008F0C9B"/>
    <w:rPr>
      <w:rFonts w:ascii="Calibri" w:eastAsia="Calibri" w:hAnsi="Calibri" w:cs="Calibri"/>
      <w:lang w:eastAsia="zh-CN"/>
    </w:rPr>
  </w:style>
  <w:style w:type="paragraph" w:customStyle="1" w:styleId="1d">
    <w:name w:val="Абзац списка1"/>
    <w:basedOn w:val="a"/>
    <w:rsid w:val="008F0C9B"/>
    <w:pPr>
      <w:suppressAutoHyphens/>
      <w:spacing w:line="256" w:lineRule="auto"/>
      <w:ind w:left="720"/>
      <w:contextualSpacing/>
    </w:pPr>
    <w:rPr>
      <w:rFonts w:ascii="Calibri" w:eastAsia="Calibri" w:hAnsi="Calibri" w:cs="Calibri"/>
      <w:lang w:eastAsia="zh-CN"/>
    </w:rPr>
  </w:style>
  <w:style w:type="paragraph" w:customStyle="1" w:styleId="1e">
    <w:name w:val="Текст выноски1"/>
    <w:basedOn w:val="a"/>
    <w:rsid w:val="008F0C9B"/>
    <w:pPr>
      <w:suppressAutoHyphens/>
      <w:spacing w:after="0" w:line="240" w:lineRule="auto"/>
    </w:pPr>
    <w:rPr>
      <w:rFonts w:ascii="Segoe UI" w:eastAsia="Calibri" w:hAnsi="Segoe UI" w:cs="Segoe UI"/>
      <w:sz w:val="18"/>
      <w:szCs w:val="18"/>
      <w:lang w:eastAsia="zh-CN"/>
    </w:rPr>
  </w:style>
  <w:style w:type="paragraph" w:styleId="af1">
    <w:name w:val="Subtitle"/>
    <w:basedOn w:val="a"/>
    <w:next w:val="a"/>
    <w:link w:val="af2"/>
    <w:qFormat/>
    <w:rsid w:val="008F0C9B"/>
    <w:pPr>
      <w:keepNext/>
      <w:keepLines/>
      <w:suppressAutoHyphens/>
      <w:spacing w:before="360" w:after="80" w:line="256" w:lineRule="auto"/>
    </w:pPr>
    <w:rPr>
      <w:rFonts w:ascii="Georgia" w:eastAsia="Georgia" w:hAnsi="Georgia" w:cs="Georgia"/>
      <w:i/>
      <w:color w:val="666666"/>
      <w:sz w:val="48"/>
      <w:szCs w:val="48"/>
      <w:lang w:eastAsia="zh-CN"/>
    </w:rPr>
  </w:style>
  <w:style w:type="character" w:customStyle="1" w:styleId="af2">
    <w:name w:val="Подзаголовок Знак"/>
    <w:basedOn w:val="a0"/>
    <w:link w:val="af1"/>
    <w:rsid w:val="008F0C9B"/>
    <w:rPr>
      <w:rFonts w:ascii="Georgia" w:eastAsia="Georgia" w:hAnsi="Georgia" w:cs="Georgia"/>
      <w:i/>
      <w:color w:val="666666"/>
      <w:sz w:val="48"/>
      <w:szCs w:val="48"/>
      <w:lang w:eastAsia="zh-CN"/>
    </w:rPr>
  </w:style>
  <w:style w:type="paragraph" w:customStyle="1" w:styleId="1f">
    <w:name w:val="Обычный (веб)1"/>
    <w:basedOn w:val="a"/>
    <w:rsid w:val="008F0C9B"/>
    <w:pPr>
      <w:suppressAutoHyphens/>
      <w:spacing w:before="280" w:after="280" w:line="240" w:lineRule="auto"/>
    </w:pPr>
    <w:rPr>
      <w:rFonts w:ascii="Times" w:eastAsia="MS Mincho" w:hAnsi="Times" w:cs="Times New Roman"/>
      <w:sz w:val="20"/>
      <w:szCs w:val="20"/>
      <w:lang w:val="en-US" w:eastAsia="zh-CN"/>
    </w:rPr>
  </w:style>
  <w:style w:type="paragraph" w:customStyle="1" w:styleId="1f0">
    <w:name w:val="Текст примечания1"/>
    <w:basedOn w:val="a"/>
    <w:rsid w:val="008F0C9B"/>
    <w:pPr>
      <w:suppressAutoHyphens/>
      <w:spacing w:after="0" w:line="240" w:lineRule="auto"/>
    </w:pPr>
    <w:rPr>
      <w:rFonts w:ascii="Liberation Serif" w:eastAsia="NSimSun" w:hAnsi="Liberation Serif" w:cs="Mangal"/>
      <w:kern w:val="2"/>
      <w:sz w:val="20"/>
      <w:szCs w:val="18"/>
      <w:lang w:eastAsia="zh-CN" w:bidi="hi-IN"/>
    </w:rPr>
  </w:style>
  <w:style w:type="paragraph" w:styleId="af3">
    <w:name w:val="Balloon Text"/>
    <w:basedOn w:val="a"/>
    <w:link w:val="23"/>
    <w:rsid w:val="008F0C9B"/>
    <w:pPr>
      <w:suppressAutoHyphens/>
      <w:spacing w:after="0" w:line="240" w:lineRule="auto"/>
    </w:pPr>
    <w:rPr>
      <w:rFonts w:ascii="Times New Roman" w:eastAsia="Calibri" w:hAnsi="Times New Roman" w:cs="Times New Roman"/>
      <w:sz w:val="18"/>
      <w:szCs w:val="18"/>
      <w:lang w:eastAsia="zh-CN"/>
    </w:rPr>
  </w:style>
  <w:style w:type="character" w:customStyle="1" w:styleId="23">
    <w:name w:val="Текст выноски Знак2"/>
    <w:basedOn w:val="a0"/>
    <w:link w:val="af3"/>
    <w:rsid w:val="008F0C9B"/>
    <w:rPr>
      <w:rFonts w:ascii="Times New Roman" w:eastAsia="Calibri" w:hAnsi="Times New Roman" w:cs="Times New Roman"/>
      <w:sz w:val="18"/>
      <w:szCs w:val="18"/>
      <w:lang w:eastAsia="zh-CN"/>
    </w:rPr>
  </w:style>
  <w:style w:type="paragraph" w:customStyle="1" w:styleId="1f1">
    <w:name w:val="Текст примечания1"/>
    <w:basedOn w:val="a"/>
    <w:rsid w:val="008F0C9B"/>
    <w:pPr>
      <w:suppressAutoHyphens/>
      <w:spacing w:line="256" w:lineRule="auto"/>
    </w:pPr>
    <w:rPr>
      <w:rFonts w:ascii="Calibri" w:eastAsia="Calibri" w:hAnsi="Calibri" w:cs="Calibri"/>
      <w:sz w:val="20"/>
      <w:szCs w:val="20"/>
      <w:lang w:eastAsia="zh-CN"/>
    </w:rPr>
  </w:style>
  <w:style w:type="paragraph" w:styleId="af4">
    <w:name w:val="annotation text"/>
    <w:basedOn w:val="a"/>
    <w:link w:val="31"/>
    <w:uiPriority w:val="99"/>
    <w:semiHidden/>
    <w:unhideWhenUsed/>
    <w:rsid w:val="008F0C9B"/>
    <w:pPr>
      <w:suppressAutoHyphens/>
      <w:spacing w:line="240" w:lineRule="auto"/>
    </w:pPr>
    <w:rPr>
      <w:rFonts w:ascii="Calibri" w:eastAsia="Calibri" w:hAnsi="Calibri" w:cs="Calibri"/>
      <w:sz w:val="20"/>
      <w:szCs w:val="20"/>
      <w:lang w:eastAsia="zh-CN"/>
    </w:rPr>
  </w:style>
  <w:style w:type="character" w:customStyle="1" w:styleId="31">
    <w:name w:val="Текст примечания Знак3"/>
    <w:basedOn w:val="a0"/>
    <w:link w:val="af4"/>
    <w:uiPriority w:val="99"/>
    <w:semiHidden/>
    <w:rsid w:val="008F0C9B"/>
    <w:rPr>
      <w:rFonts w:ascii="Calibri" w:eastAsia="Calibri" w:hAnsi="Calibri" w:cs="Calibri"/>
      <w:sz w:val="20"/>
      <w:szCs w:val="20"/>
      <w:lang w:eastAsia="zh-CN"/>
    </w:rPr>
  </w:style>
  <w:style w:type="paragraph" w:styleId="af5">
    <w:name w:val="annotation subject"/>
    <w:basedOn w:val="1f1"/>
    <w:next w:val="1f1"/>
    <w:link w:val="1f2"/>
    <w:rsid w:val="008F0C9B"/>
    <w:rPr>
      <w:b/>
      <w:bCs/>
    </w:rPr>
  </w:style>
  <w:style w:type="character" w:customStyle="1" w:styleId="1f2">
    <w:name w:val="Тема примечания Знак1"/>
    <w:basedOn w:val="31"/>
    <w:link w:val="af5"/>
    <w:rsid w:val="008F0C9B"/>
    <w:rPr>
      <w:rFonts w:ascii="Calibri" w:eastAsia="Calibri" w:hAnsi="Calibri" w:cs="Calibri"/>
      <w:b/>
      <w:bCs/>
      <w:sz w:val="20"/>
      <w:szCs w:val="20"/>
      <w:lang w:eastAsia="zh-CN"/>
    </w:rPr>
  </w:style>
  <w:style w:type="paragraph" w:customStyle="1" w:styleId="TableContents">
    <w:name w:val="Table Contents"/>
    <w:basedOn w:val="a"/>
    <w:rsid w:val="008F0C9B"/>
    <w:pPr>
      <w:suppressLineNumbers/>
      <w:suppressAutoHyphens/>
      <w:spacing w:line="256" w:lineRule="auto"/>
    </w:pPr>
    <w:rPr>
      <w:rFonts w:ascii="Calibri" w:eastAsia="Calibri" w:hAnsi="Calibri" w:cs="Calibri"/>
      <w:lang w:eastAsia="zh-CN"/>
    </w:rPr>
  </w:style>
  <w:style w:type="paragraph" w:customStyle="1" w:styleId="TableHeading">
    <w:name w:val="Table Heading"/>
    <w:basedOn w:val="TableContents"/>
    <w:rsid w:val="008F0C9B"/>
    <w:pPr>
      <w:jc w:val="center"/>
    </w:pPr>
    <w:rPr>
      <w:b/>
      <w:bCs/>
    </w:rPr>
  </w:style>
  <w:style w:type="paragraph" w:styleId="af6">
    <w:name w:val="List Paragraph"/>
    <w:basedOn w:val="a"/>
    <w:uiPriority w:val="34"/>
    <w:qFormat/>
    <w:rsid w:val="008F0C9B"/>
    <w:pPr>
      <w:suppressAutoHyphens/>
      <w:spacing w:line="256" w:lineRule="auto"/>
      <w:ind w:left="720"/>
      <w:contextualSpacing/>
    </w:pPr>
    <w:rPr>
      <w:rFonts w:ascii="Calibri" w:eastAsia="Calibri" w:hAnsi="Calibri" w:cs="Calibri"/>
      <w:lang w:eastAsia="zh-CN"/>
    </w:rPr>
  </w:style>
  <w:style w:type="paragraph" w:customStyle="1" w:styleId="228bf8a64b8551e1msonormal">
    <w:name w:val="228bf8a64b8551e1msonormal"/>
    <w:basedOn w:val="a"/>
    <w:rsid w:val="00BD03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084f0d206ce8dcmsonormal">
    <w:name w:val="10084f0d206ce8dcmsonormal"/>
    <w:basedOn w:val="a"/>
    <w:rsid w:val="000F56E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8594968">
      <w:bodyDiv w:val="1"/>
      <w:marLeft w:val="0"/>
      <w:marRight w:val="0"/>
      <w:marTop w:val="0"/>
      <w:marBottom w:val="0"/>
      <w:divBdr>
        <w:top w:val="none" w:sz="0" w:space="0" w:color="auto"/>
        <w:left w:val="none" w:sz="0" w:space="0" w:color="auto"/>
        <w:bottom w:val="none" w:sz="0" w:space="0" w:color="auto"/>
        <w:right w:val="none" w:sz="0" w:space="0" w:color="auto"/>
      </w:divBdr>
    </w:div>
    <w:div w:id="1917545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pdd24.com/pdd/znak5" TargetMode="External"/><Relationship Id="rId26" Type="http://schemas.openxmlformats.org/officeDocument/2006/relationships/hyperlink" Target="https://www.youtube.com/watch?v=3XIFv6W45uM"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liexpress.ru/popular/reflective-bicycle-spokes.html" TargetMode="External"/><Relationship Id="rId17" Type="http://schemas.openxmlformats.org/officeDocument/2006/relationships/image" Target="media/image8.jpeg"/><Relationship Id="rId25" Type="http://schemas.openxmlformats.org/officeDocument/2006/relationships/hyperlink" Target="https://www.youtube.com/watch?v=NFPM2for8a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pdd24.com/pdd/znak5"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youtube.com/watch?v=1lx5e6XWeMU"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youtube.com/watch?v=lAzv_efqdVE" TargetMode="External"/><Relationship Id="rId28" Type="http://schemas.openxmlformats.org/officeDocument/2006/relationships/hyperlink" Target="https://www.youtube.com/watch?v=kmK2PKh0bgo" TargetMode="Externa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s://www.youtube.com/watch?v=0ZA5bwMvKEc" TargetMode="External"/><Relationship Id="rId27" Type="http://schemas.openxmlformats.org/officeDocument/2006/relationships/hyperlink" Target="https://www.youtube.com/watch?v=ft6h4dIylHY" TargetMode="External"/><Relationship Id="rId30" Type="http://schemas.openxmlformats.org/officeDocument/2006/relationships/image" Target="media/image12.jpeg"/><Relationship Id="rId8" Type="http://schemas.openxmlformats.org/officeDocument/2006/relationships/hyperlink" Target="https://www.youtube.com/watch?v=JUa41zOLuQ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D76951-4E01-4F16-8A85-B016C849D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18</Pages>
  <Words>7815</Words>
  <Characters>44551</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cp:lastModifiedBy>
  <cp:revision>42</cp:revision>
  <dcterms:created xsi:type="dcterms:W3CDTF">2020-08-16T09:34:00Z</dcterms:created>
  <dcterms:modified xsi:type="dcterms:W3CDTF">2020-08-17T12:29:00Z</dcterms:modified>
</cp:coreProperties>
</file>